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7B4" w:rsidRDefault="00FB5A86" w:rsidP="00BE3B94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74" w:line="296" w:lineRule="exact"/>
        <w:ind w:right="119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20765" cy="8662857"/>
            <wp:effectExtent l="0" t="0" r="0" b="0"/>
            <wp:docPr id="3" name="Рисунок 3" descr="C:\Users\1111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86" w:rsidRDefault="00E047B4" w:rsidP="00FB5A86">
      <w:r>
        <w:t xml:space="preserve">     </w:t>
      </w:r>
      <w:r w:rsidR="009008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53.4pt">
            <v:imagedata r:id="rId8" o:title="img011"/>
          </v:shape>
        </w:pict>
      </w:r>
      <w:r>
        <w:t xml:space="preserve">                               </w:t>
      </w:r>
    </w:p>
    <w:p w:rsidR="00FB5A86" w:rsidRDefault="00FB5A86" w:rsidP="00BE3B94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74" w:line="296" w:lineRule="exact"/>
        <w:ind w:right="119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20765" cy="8662857"/>
            <wp:effectExtent l="0" t="0" r="0" b="0"/>
            <wp:docPr id="17" name="Рисунок 17" descr="C:\Users\1111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Desktop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402" w:rsidRPr="00FB5A86" w:rsidRDefault="00FB5A86" w:rsidP="00FB5A86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74" w:line="296" w:lineRule="exact"/>
        <w:ind w:right="1194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E31291" wp14:editId="594C0C15">
            <wp:extent cx="5547360" cy="5341620"/>
            <wp:effectExtent l="0" t="0" r="0" b="0"/>
            <wp:docPr id="12" name="Рисунок 12" descr="C:\Users\1111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img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50" cy="53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402" w:rsidRPr="00FB5A86">
        <w:rPr>
          <w:b/>
          <w:sz w:val="24"/>
          <w:szCs w:val="24"/>
        </w:rPr>
        <w:t>ПОЯСНИТЕЛЬНАЯ ЗАПИСКА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Программа воспитания МКОУ «</w:t>
      </w:r>
      <w:proofErr w:type="spellStart"/>
      <w:r w:rsidRPr="005A7B82">
        <w:rPr>
          <w:sz w:val="24"/>
          <w:szCs w:val="24"/>
        </w:rPr>
        <w:t>Коктюбейская</w:t>
      </w:r>
      <w:proofErr w:type="spellEnd"/>
      <w:r w:rsidRPr="005A7B82">
        <w:rPr>
          <w:b/>
          <w:sz w:val="24"/>
          <w:szCs w:val="24"/>
        </w:rPr>
        <w:t xml:space="preserve"> </w:t>
      </w:r>
      <w:r w:rsidRPr="005A7B82">
        <w:rPr>
          <w:sz w:val="24"/>
          <w:szCs w:val="24"/>
        </w:rPr>
        <w:t xml:space="preserve">ООШ» 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proofErr w:type="gramStart"/>
      <w:r w:rsidRPr="005A7B82">
        <w:rPr>
          <w:rFonts w:eastAsia="Calibri"/>
          <w:sz w:val="24"/>
          <w:szCs w:val="24"/>
        </w:rPr>
        <w:t>разработана</w:t>
      </w:r>
      <w:proofErr w:type="gramEnd"/>
      <w:r w:rsidRPr="005A7B82">
        <w:rPr>
          <w:rFonts w:eastAsia="Calibri"/>
          <w:sz w:val="24"/>
          <w:szCs w:val="24"/>
        </w:rPr>
        <w:t xml:space="preserve"> на основе следующих нормативных документов: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rFonts w:eastAsia="Calibri"/>
          <w:sz w:val="24"/>
          <w:szCs w:val="24"/>
        </w:rPr>
        <w:t>–</w:t>
      </w:r>
      <w:r w:rsidRPr="005A7B82">
        <w:rPr>
          <w:sz w:val="24"/>
          <w:szCs w:val="24"/>
        </w:rPr>
        <w:t xml:space="preserve"> </w:t>
      </w:r>
      <w:r w:rsidRPr="005A7B82">
        <w:rPr>
          <w:rFonts w:eastAsia="Calibri"/>
          <w:sz w:val="24"/>
          <w:szCs w:val="24"/>
        </w:rPr>
        <w:t>Конституции Российской Федерации (от 12.12.1993 г.);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rFonts w:eastAsia="Calibri"/>
          <w:sz w:val="24"/>
          <w:szCs w:val="24"/>
        </w:rPr>
        <w:t>–</w:t>
      </w:r>
      <w:r w:rsidRPr="005A7B82">
        <w:rPr>
          <w:sz w:val="24"/>
          <w:szCs w:val="24"/>
        </w:rPr>
        <w:t xml:space="preserve"> </w:t>
      </w:r>
      <w:r w:rsidRPr="005A7B82">
        <w:rPr>
          <w:rFonts w:eastAsia="Calibri"/>
          <w:sz w:val="24"/>
          <w:szCs w:val="24"/>
        </w:rPr>
        <w:t>Конвенции о правах ребенка (от 20.11.1989 г.);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rFonts w:eastAsia="Calibri"/>
          <w:sz w:val="24"/>
          <w:szCs w:val="24"/>
        </w:rPr>
        <w:t>–</w:t>
      </w:r>
      <w:r w:rsidRPr="005A7B82">
        <w:rPr>
          <w:sz w:val="24"/>
          <w:szCs w:val="24"/>
        </w:rPr>
        <w:t xml:space="preserve"> </w:t>
      </w:r>
      <w:r w:rsidRPr="005A7B82">
        <w:rPr>
          <w:rFonts w:eastAsia="Calibri"/>
          <w:sz w:val="24"/>
          <w:szCs w:val="24"/>
        </w:rPr>
        <w:t>Закона Российской Федерации «Об образовании в Российской Федерации» (от 29.12.2012 г., №273-ФЗ; с изм.);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rFonts w:eastAsia="Calibri"/>
          <w:sz w:val="24"/>
          <w:szCs w:val="24"/>
        </w:rPr>
        <w:t>–</w:t>
      </w:r>
      <w:r w:rsidRPr="005A7B82">
        <w:rPr>
          <w:sz w:val="24"/>
          <w:szCs w:val="24"/>
        </w:rPr>
        <w:t xml:space="preserve"> </w:t>
      </w:r>
      <w:r w:rsidRPr="005A7B82">
        <w:rPr>
          <w:rFonts w:eastAsia="Calibri"/>
          <w:sz w:val="24"/>
          <w:szCs w:val="24"/>
        </w:rPr>
        <w:t>Приказа Министерства образования и науки Российской Федерации «Об                   утверждении Федерального Государственного образовательного стандарта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sz w:val="24"/>
          <w:szCs w:val="24"/>
        </w:rPr>
        <w:t xml:space="preserve"> </w:t>
      </w:r>
      <w:r w:rsidRPr="005A7B82">
        <w:rPr>
          <w:rFonts w:eastAsia="Calibri"/>
          <w:sz w:val="24"/>
          <w:szCs w:val="24"/>
        </w:rPr>
        <w:t>начального общего образования» (от 06.10.2009 г., №373; с изм.);</w:t>
      </w:r>
    </w:p>
    <w:p w:rsidR="005A7B82" w:rsidRPr="005A7B82" w:rsidRDefault="00F16402" w:rsidP="005A7B8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rFonts w:eastAsia="Calibri"/>
          <w:sz w:val="24"/>
          <w:szCs w:val="24"/>
        </w:rPr>
        <w:t>–</w:t>
      </w:r>
      <w:r w:rsidR="005A7B82" w:rsidRPr="005A7B82">
        <w:rPr>
          <w:rFonts w:eastAsia="Calibri"/>
          <w:sz w:val="24"/>
          <w:szCs w:val="24"/>
        </w:rPr>
        <w:t xml:space="preserve">Устава МКОУ </w:t>
      </w:r>
      <w:r w:rsidR="005A7B82" w:rsidRPr="005A7B82">
        <w:rPr>
          <w:sz w:val="24"/>
          <w:szCs w:val="24"/>
        </w:rPr>
        <w:t>«</w:t>
      </w:r>
      <w:proofErr w:type="spellStart"/>
      <w:r w:rsidR="005A7B82" w:rsidRPr="005A7B82">
        <w:rPr>
          <w:sz w:val="24"/>
          <w:szCs w:val="24"/>
        </w:rPr>
        <w:t>Коктюбейска</w:t>
      </w:r>
      <w:proofErr w:type="spellEnd"/>
      <w:r w:rsidR="005A7B82" w:rsidRPr="005A7B82">
        <w:rPr>
          <w:sz w:val="24"/>
          <w:szCs w:val="24"/>
        </w:rPr>
        <w:t xml:space="preserve"> </w:t>
      </w:r>
      <w:r w:rsidRPr="005A7B82">
        <w:rPr>
          <w:sz w:val="24"/>
          <w:szCs w:val="24"/>
        </w:rPr>
        <w:t>ООШ».</w:t>
      </w:r>
      <w:r w:rsidR="005A7B82" w:rsidRPr="005A7B82">
        <w:rPr>
          <w:sz w:val="24"/>
          <w:szCs w:val="24"/>
        </w:rPr>
        <w:t xml:space="preserve">                                                                                         </w:t>
      </w:r>
    </w:p>
    <w:p w:rsidR="00F16402" w:rsidRPr="005A7B82" w:rsidRDefault="00F16402" w:rsidP="005A7B8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56" w:lineRule="auto"/>
        <w:jc w:val="both"/>
        <w:rPr>
          <w:sz w:val="24"/>
          <w:szCs w:val="24"/>
        </w:rPr>
      </w:pPr>
      <w:r w:rsidRPr="005A7B82">
        <w:rPr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Воспитательная программа является обязательной частью основной образовательной программы МКОУ «</w:t>
      </w:r>
      <w:proofErr w:type="spellStart"/>
      <w:r w:rsidRPr="005A7B82">
        <w:rPr>
          <w:sz w:val="24"/>
          <w:szCs w:val="24"/>
        </w:rPr>
        <w:t>Коктюбейская</w:t>
      </w:r>
      <w:proofErr w:type="spellEnd"/>
      <w:r w:rsidRPr="005A7B82">
        <w:rPr>
          <w:sz w:val="24"/>
          <w:szCs w:val="24"/>
        </w:rPr>
        <w:t xml:space="preserve"> ООШ»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Данная программа воспитания показывает систему работы с обучающимися в школе.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</w:p>
    <w:p w:rsidR="00F16402" w:rsidRPr="005A7B82" w:rsidRDefault="00F16402" w:rsidP="00F16402">
      <w:pPr>
        <w:pStyle w:val="1"/>
        <w:numPr>
          <w:ilvl w:val="0"/>
          <w:numId w:val="11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683"/>
        </w:tabs>
        <w:spacing w:before="5" w:line="240" w:lineRule="auto"/>
        <w:ind w:left="0" w:right="1604" w:firstLine="0"/>
        <w:jc w:val="center"/>
        <w:rPr>
          <w:sz w:val="24"/>
          <w:szCs w:val="24"/>
        </w:rPr>
      </w:pPr>
      <w:r w:rsidRPr="005A7B82">
        <w:rPr>
          <w:sz w:val="24"/>
          <w:szCs w:val="24"/>
        </w:rPr>
        <w:t>ОСОБЕННОСТИ ОРГАНИЗУЕМОГО В ШКОЛЕ ВОСПИТАТЕЛЬНОГО ПРОЦЕССА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  <w:tab w:val="left" w:pos="1683"/>
        </w:tabs>
        <w:spacing w:before="5" w:line="240" w:lineRule="auto"/>
        <w:ind w:right="1604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1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Процесс воспитания в МКОУ «</w:t>
      </w:r>
      <w:proofErr w:type="spellStart"/>
      <w:r w:rsidRPr="005A7B82">
        <w:rPr>
          <w:sz w:val="24"/>
          <w:szCs w:val="24"/>
        </w:rPr>
        <w:t>Коктюбейская</w:t>
      </w:r>
      <w:proofErr w:type="spellEnd"/>
      <w:r w:rsidRPr="005A7B82">
        <w:rPr>
          <w:sz w:val="24"/>
          <w:szCs w:val="24"/>
        </w:rPr>
        <w:t xml:space="preserve"> ООШ»  основывается на следующих принципах: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1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           - </w:t>
      </w:r>
      <w:r w:rsidRPr="005A7B82">
        <w:rPr>
          <w:b/>
          <w:i/>
          <w:sz w:val="24"/>
          <w:szCs w:val="24"/>
        </w:rPr>
        <w:t>Приоритет безопасности ребенка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5A7B82">
        <w:rPr>
          <w:spacing w:val="2"/>
          <w:sz w:val="24"/>
          <w:szCs w:val="24"/>
        </w:rPr>
        <w:t>се</w:t>
      </w:r>
      <w:r w:rsidRPr="005A7B82">
        <w:rPr>
          <w:sz w:val="24"/>
          <w:szCs w:val="24"/>
        </w:rPr>
        <w:t>мье, а так же при нахождении его в образовательной организации;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4"/>
        <w:ind w:left="0" w:right="220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Совместное решение личностно и общественно значимых проблем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b/>
          <w:sz w:val="24"/>
          <w:szCs w:val="24"/>
        </w:rPr>
        <w:t xml:space="preserve">- </w:t>
      </w:r>
      <w:r w:rsidRPr="005A7B82">
        <w:rPr>
          <w:sz w:val="24"/>
          <w:szCs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235" w:lineRule="auto"/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Системно-</w:t>
      </w:r>
      <w:proofErr w:type="spellStart"/>
      <w:r w:rsidRPr="005A7B82">
        <w:rPr>
          <w:b/>
          <w:i/>
          <w:sz w:val="24"/>
          <w:szCs w:val="24"/>
        </w:rPr>
        <w:t>деятельностная</w:t>
      </w:r>
      <w:proofErr w:type="spellEnd"/>
      <w:r w:rsidRPr="005A7B82">
        <w:rPr>
          <w:b/>
          <w:i/>
          <w:sz w:val="24"/>
          <w:szCs w:val="24"/>
        </w:rPr>
        <w:t xml:space="preserve"> организация воспитания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 xml:space="preserve"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</w:t>
      </w:r>
      <w:r w:rsidRPr="005A7B82">
        <w:rPr>
          <w:sz w:val="24"/>
          <w:szCs w:val="24"/>
        </w:rPr>
        <w:lastRenderedPageBreak/>
        <w:t>как условия его эффективности;</w:t>
      </w:r>
    </w:p>
    <w:p w:rsidR="00F16402" w:rsidRPr="005A7B82" w:rsidRDefault="00F16402" w:rsidP="00F16402">
      <w:pPr>
        <w:pStyle w:val="a6"/>
        <w:numPr>
          <w:ilvl w:val="0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4"/>
        <w:ind w:left="0" w:right="220" w:firstLine="0"/>
        <w:rPr>
          <w:sz w:val="24"/>
          <w:szCs w:val="24"/>
        </w:rPr>
      </w:pPr>
      <w:proofErr w:type="spellStart"/>
      <w:r w:rsidRPr="005A7B82">
        <w:rPr>
          <w:b/>
          <w:i/>
          <w:sz w:val="24"/>
          <w:szCs w:val="24"/>
        </w:rPr>
        <w:t>Полисубъектность</w:t>
      </w:r>
      <w:proofErr w:type="spellEnd"/>
      <w:r w:rsidRPr="005A7B82">
        <w:rPr>
          <w:b/>
          <w:i/>
          <w:sz w:val="24"/>
          <w:szCs w:val="24"/>
        </w:rPr>
        <w:t xml:space="preserve"> воспитания и социализации</w:t>
      </w:r>
      <w:r w:rsidRPr="005A7B82">
        <w:rPr>
          <w:i/>
          <w:sz w:val="24"/>
          <w:szCs w:val="24"/>
        </w:rPr>
        <w:t xml:space="preserve"> - </w:t>
      </w:r>
      <w:r w:rsidRPr="005A7B82">
        <w:rPr>
          <w:sz w:val="24"/>
          <w:szCs w:val="24"/>
        </w:rPr>
        <w:t xml:space="preserve">обучающиеся включены в различные виды социальной, информационной, коммуникативной активности, в </w:t>
      </w:r>
      <w:r w:rsidRPr="005A7B82">
        <w:rPr>
          <w:spacing w:val="2"/>
          <w:sz w:val="24"/>
          <w:szCs w:val="24"/>
        </w:rPr>
        <w:t>со</w:t>
      </w:r>
      <w:r w:rsidRPr="005A7B82">
        <w:rPr>
          <w:sz w:val="24"/>
          <w:szCs w:val="24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69" w:line="232" w:lineRule="auto"/>
        <w:ind w:left="0" w:right="227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Событийность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79"/>
        </w:tabs>
        <w:ind w:left="0" w:right="220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Ориентация на идеал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5A7B82">
        <w:rPr>
          <w:spacing w:val="2"/>
          <w:sz w:val="24"/>
          <w:szCs w:val="24"/>
        </w:rPr>
        <w:t>са</w:t>
      </w:r>
      <w:r w:rsidRPr="005A7B82">
        <w:rPr>
          <w:sz w:val="24"/>
          <w:szCs w:val="24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F16402" w:rsidRPr="005A7B82" w:rsidRDefault="00F16402" w:rsidP="00F16402">
      <w:pPr>
        <w:pStyle w:val="a6"/>
        <w:numPr>
          <w:ilvl w:val="0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Диалогическое общение</w:t>
      </w:r>
      <w:r w:rsidRPr="005A7B82">
        <w:rPr>
          <w:i/>
          <w:sz w:val="24"/>
          <w:szCs w:val="24"/>
        </w:rPr>
        <w:t xml:space="preserve"> - </w:t>
      </w:r>
      <w:r w:rsidRPr="005A7B82">
        <w:rPr>
          <w:sz w:val="24"/>
          <w:szCs w:val="24"/>
        </w:rPr>
        <w:t xml:space="preserve">предусматривает его организацию средствами равноправного </w:t>
      </w:r>
      <w:proofErr w:type="spellStart"/>
      <w:r w:rsidRPr="005A7B82">
        <w:rPr>
          <w:sz w:val="24"/>
          <w:szCs w:val="24"/>
        </w:rPr>
        <w:t>межсубъектного</w:t>
      </w:r>
      <w:proofErr w:type="spellEnd"/>
      <w:r w:rsidRPr="005A7B82">
        <w:rPr>
          <w:sz w:val="24"/>
          <w:szCs w:val="24"/>
        </w:rPr>
        <w:t xml:space="preserve"> диалога: подростка со сверстниками, родителями, учителем и другими значимыми взрослыми;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235" w:lineRule="auto"/>
        <w:ind w:left="0" w:right="225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Психологическая комфортная среда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F16402" w:rsidRPr="005A7B82" w:rsidRDefault="00F16402" w:rsidP="00F16402">
      <w:pPr>
        <w:pStyle w:val="a6"/>
        <w:numPr>
          <w:ilvl w:val="0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Следование нравственному примеру</w:t>
      </w:r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8" w:lineRule="exact"/>
        <w:ind w:left="0" w:firstLine="0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Основными традициями воспитания в МКОУ «</w:t>
      </w:r>
      <w:proofErr w:type="spellStart"/>
      <w:r w:rsidRPr="005A7B82">
        <w:rPr>
          <w:sz w:val="24"/>
          <w:szCs w:val="24"/>
        </w:rPr>
        <w:t>Коктюбейская</w:t>
      </w:r>
      <w:proofErr w:type="spellEnd"/>
      <w:r w:rsidRPr="005A7B82">
        <w:rPr>
          <w:sz w:val="24"/>
          <w:szCs w:val="24"/>
        </w:rPr>
        <w:t xml:space="preserve"> ООШ» являются следующие:</w:t>
      </w:r>
    </w:p>
    <w:p w:rsidR="00F16402" w:rsidRPr="005A7B82" w:rsidRDefault="00F16402" w:rsidP="005A7B82">
      <w:pPr>
        <w:pStyle w:val="a6"/>
        <w:numPr>
          <w:ilvl w:val="1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ind w:left="0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ключевые общешкольные дела</w:t>
      </w:r>
      <w:r w:rsidRPr="005A7B82">
        <w:rPr>
          <w:sz w:val="24"/>
          <w:szCs w:val="24"/>
        </w:rPr>
        <w:t>, через которые осуществляется интеграция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5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воспитательных усилий педагогов;</w:t>
      </w:r>
    </w:p>
    <w:p w:rsidR="00F16402" w:rsidRPr="005A7B82" w:rsidRDefault="00F16402" w:rsidP="00F16402">
      <w:pPr>
        <w:pStyle w:val="a6"/>
        <w:numPr>
          <w:ilvl w:val="1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2" w:line="235" w:lineRule="auto"/>
        <w:ind w:left="0" w:right="227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коллективная разработка</w:t>
      </w:r>
      <w:r w:rsidRPr="005A7B82">
        <w:rPr>
          <w:sz w:val="24"/>
          <w:szCs w:val="24"/>
        </w:rPr>
        <w:t>, коллективное планирование, коллективное проведение и коллективный анализ их результатов;</w:t>
      </w:r>
    </w:p>
    <w:p w:rsidR="00F16402" w:rsidRPr="005A7B82" w:rsidRDefault="00F16402" w:rsidP="00F16402">
      <w:pPr>
        <w:pStyle w:val="a6"/>
        <w:numPr>
          <w:ilvl w:val="1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2" w:line="235" w:lineRule="auto"/>
        <w:ind w:left="0" w:right="219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ступени социального роста </w:t>
      </w:r>
      <w:proofErr w:type="gramStart"/>
      <w:r w:rsidRPr="005A7B82">
        <w:rPr>
          <w:b/>
          <w:i/>
          <w:sz w:val="24"/>
          <w:szCs w:val="24"/>
        </w:rPr>
        <w:t>обучающихся</w:t>
      </w:r>
      <w:proofErr w:type="gramEnd"/>
      <w:r w:rsidRPr="005A7B82">
        <w:rPr>
          <w:i/>
          <w:sz w:val="24"/>
          <w:szCs w:val="24"/>
        </w:rPr>
        <w:t xml:space="preserve"> </w:t>
      </w:r>
      <w:r w:rsidRPr="005A7B82">
        <w:rPr>
          <w:sz w:val="24"/>
          <w:szCs w:val="24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5A7B82">
        <w:rPr>
          <w:spacing w:val="3"/>
          <w:sz w:val="24"/>
          <w:szCs w:val="24"/>
        </w:rPr>
        <w:t>де</w:t>
      </w:r>
      <w:r w:rsidRPr="005A7B82">
        <w:rPr>
          <w:sz w:val="24"/>
          <w:szCs w:val="24"/>
        </w:rPr>
        <w:t>ла);</w:t>
      </w:r>
    </w:p>
    <w:p w:rsidR="00F16402" w:rsidRPr="005A7B82" w:rsidRDefault="00F16402" w:rsidP="00F16402">
      <w:pPr>
        <w:pStyle w:val="a6"/>
        <w:numPr>
          <w:ilvl w:val="1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9" w:line="232" w:lineRule="auto"/>
        <w:ind w:left="0" w:right="224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конструктивное межличностное</w:t>
      </w:r>
      <w:r w:rsidRPr="005A7B82">
        <w:rPr>
          <w:b/>
          <w:sz w:val="24"/>
          <w:szCs w:val="24"/>
        </w:rPr>
        <w:t xml:space="preserve">, </w:t>
      </w:r>
      <w:proofErr w:type="spellStart"/>
      <w:r w:rsidRPr="005A7B82">
        <w:rPr>
          <w:b/>
          <w:sz w:val="24"/>
          <w:szCs w:val="24"/>
        </w:rPr>
        <w:t>межклассное</w:t>
      </w:r>
      <w:proofErr w:type="spellEnd"/>
      <w:r w:rsidRPr="005A7B82">
        <w:rPr>
          <w:b/>
          <w:sz w:val="24"/>
          <w:szCs w:val="24"/>
        </w:rPr>
        <w:t xml:space="preserve"> и </w:t>
      </w:r>
      <w:proofErr w:type="spellStart"/>
      <w:r w:rsidRPr="005A7B82">
        <w:rPr>
          <w:b/>
          <w:sz w:val="24"/>
          <w:szCs w:val="24"/>
        </w:rPr>
        <w:t>межвозврастное</w:t>
      </w:r>
      <w:proofErr w:type="spellEnd"/>
      <w:r w:rsidRPr="005A7B82">
        <w:rPr>
          <w:sz w:val="24"/>
          <w:szCs w:val="24"/>
        </w:rPr>
        <w:t xml:space="preserve"> взаимодействие обучающихся, а также их социальная активность;</w:t>
      </w:r>
    </w:p>
    <w:p w:rsidR="00F16402" w:rsidRPr="005A7B82" w:rsidRDefault="00F16402" w:rsidP="00F16402">
      <w:pPr>
        <w:pStyle w:val="a6"/>
        <w:numPr>
          <w:ilvl w:val="1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6" w:line="235" w:lineRule="auto"/>
        <w:ind w:left="0" w:right="225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ориентация на формирование</w:t>
      </w:r>
      <w:r w:rsidRPr="005A7B82">
        <w:rPr>
          <w:b/>
          <w:sz w:val="24"/>
          <w:szCs w:val="24"/>
        </w:rPr>
        <w:t>,</w:t>
      </w:r>
      <w:r w:rsidRPr="005A7B82">
        <w:rPr>
          <w:sz w:val="24"/>
          <w:szCs w:val="24"/>
        </w:rPr>
        <w:t xml:space="preserve"> создание и активизацию ученического самоуправления, как на уровне класса, так и на уровне школы, на создание детских общественных формирований в рамках реализации подпрограмм «Время выбрало нас» и «Лестница моего успеха», на установление в них доброжелательных и товарищеских взаимоотношений;</w:t>
      </w:r>
    </w:p>
    <w:p w:rsidR="00F16402" w:rsidRPr="005A7B82" w:rsidRDefault="00F16402" w:rsidP="00F16402">
      <w:pPr>
        <w:pStyle w:val="a6"/>
        <w:numPr>
          <w:ilvl w:val="1"/>
          <w:numId w:val="3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3" w:line="235" w:lineRule="auto"/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формирование корпуса классных руководителей</w:t>
      </w:r>
      <w:r w:rsidRPr="005A7B82">
        <w:rPr>
          <w:b/>
          <w:sz w:val="24"/>
          <w:szCs w:val="24"/>
        </w:rPr>
        <w:t>,</w:t>
      </w:r>
      <w:r w:rsidRPr="005A7B82">
        <w:rPr>
          <w:sz w:val="24"/>
          <w:szCs w:val="24"/>
        </w:rPr>
        <w:t xml:space="preserve"> реализующего по отношению к </w:t>
      </w:r>
      <w:proofErr w:type="gramStart"/>
      <w:r w:rsidRPr="005A7B82">
        <w:rPr>
          <w:sz w:val="24"/>
          <w:szCs w:val="24"/>
        </w:rPr>
        <w:t>обучающимся</w:t>
      </w:r>
      <w:proofErr w:type="gramEnd"/>
      <w:r w:rsidRPr="005A7B82">
        <w:rPr>
          <w:sz w:val="24"/>
          <w:szCs w:val="24"/>
        </w:rPr>
        <w:t xml:space="preserve"> защитную, личностно развивающую, организационную, </w:t>
      </w:r>
      <w:r w:rsidRPr="005A7B82">
        <w:rPr>
          <w:spacing w:val="2"/>
          <w:sz w:val="24"/>
          <w:szCs w:val="24"/>
        </w:rPr>
        <w:t>по</w:t>
      </w:r>
      <w:r w:rsidRPr="005A7B82">
        <w:rPr>
          <w:sz w:val="24"/>
          <w:szCs w:val="24"/>
        </w:rPr>
        <w:t>средническую (в том числе и в разрешении конфликтов) функции и т.д.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6"/>
        <w:numPr>
          <w:ilvl w:val="0"/>
          <w:numId w:val="11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4004"/>
        </w:tabs>
        <w:spacing w:line="296" w:lineRule="exact"/>
        <w:ind w:left="0" w:firstLine="0"/>
        <w:jc w:val="left"/>
        <w:rPr>
          <w:sz w:val="24"/>
          <w:szCs w:val="24"/>
        </w:rPr>
      </w:pPr>
      <w:r w:rsidRPr="005A7B82">
        <w:rPr>
          <w:b/>
          <w:sz w:val="24"/>
          <w:szCs w:val="24"/>
        </w:rPr>
        <w:t>ЦЕЛЬ И ЗАДАЧИ ВОСПИТАНИЯ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4004"/>
        </w:tabs>
        <w:spacing w:line="296" w:lineRule="exact"/>
        <w:ind w:left="0" w:firstLine="0"/>
        <w:jc w:val="right"/>
        <w:rPr>
          <w:b/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Современный национальный идеал личности, воспитанной в новой российской </w:t>
      </w:r>
      <w:r w:rsidRPr="005A7B82">
        <w:rPr>
          <w:sz w:val="24"/>
          <w:szCs w:val="24"/>
        </w:rPr>
        <w:lastRenderedPageBreak/>
        <w:t>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40" w:lineRule="auto"/>
        <w:ind w:right="222"/>
        <w:rPr>
          <w:sz w:val="24"/>
          <w:szCs w:val="24"/>
        </w:rPr>
      </w:pPr>
      <w:r w:rsidRPr="005A7B82">
        <w:rPr>
          <w:b w:val="0"/>
          <w:i w:val="0"/>
          <w:sz w:val="24"/>
          <w:szCs w:val="24"/>
        </w:rPr>
        <w:t xml:space="preserve">Исходя из этого, общей </w:t>
      </w:r>
      <w:r w:rsidRPr="005A7B82">
        <w:rPr>
          <w:sz w:val="24"/>
          <w:szCs w:val="24"/>
        </w:rPr>
        <w:t xml:space="preserve">целью воспитания </w:t>
      </w:r>
      <w:r w:rsidRPr="005A7B82">
        <w:rPr>
          <w:b w:val="0"/>
          <w:i w:val="0"/>
          <w:sz w:val="24"/>
          <w:szCs w:val="24"/>
        </w:rPr>
        <w:t xml:space="preserve">в </w:t>
      </w:r>
      <w:r w:rsidRPr="005A7B82">
        <w:rPr>
          <w:sz w:val="24"/>
          <w:szCs w:val="24"/>
        </w:rPr>
        <w:t>МКОУ «</w:t>
      </w:r>
      <w:proofErr w:type="spellStart"/>
      <w:r w:rsidRPr="005A7B82">
        <w:rPr>
          <w:sz w:val="24"/>
          <w:szCs w:val="24"/>
        </w:rPr>
        <w:t>Коктюбейская</w:t>
      </w:r>
      <w:proofErr w:type="spellEnd"/>
      <w:r w:rsidRPr="005A7B82">
        <w:rPr>
          <w:sz w:val="24"/>
          <w:szCs w:val="24"/>
        </w:rPr>
        <w:t xml:space="preserve"> ООШ»  </w:t>
      </w:r>
      <w:r w:rsidRPr="005A7B82">
        <w:rPr>
          <w:b w:val="0"/>
          <w:i w:val="0"/>
          <w:sz w:val="24"/>
          <w:szCs w:val="24"/>
        </w:rPr>
        <w:t xml:space="preserve">является </w:t>
      </w:r>
      <w:r w:rsidRPr="005A7B82">
        <w:rPr>
          <w:sz w:val="24"/>
          <w:szCs w:val="24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69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5A7B82">
        <w:rPr>
          <w:b/>
          <w:i/>
          <w:sz w:val="24"/>
          <w:szCs w:val="24"/>
        </w:rPr>
        <w:t>задач: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2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9" w:line="232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 w:rsidRPr="005A7B82">
        <w:rPr>
          <w:sz w:val="24"/>
          <w:szCs w:val="24"/>
        </w:rPr>
        <w:t>обучающимися</w:t>
      </w:r>
      <w:proofErr w:type="gramEnd"/>
      <w:r w:rsidRPr="005A7B82">
        <w:rPr>
          <w:sz w:val="24"/>
          <w:szCs w:val="24"/>
        </w:rPr>
        <w:t xml:space="preserve"> на уроках;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5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5" w:line="235" w:lineRule="auto"/>
        <w:ind w:left="0" w:right="228" w:firstLine="0"/>
        <w:rPr>
          <w:sz w:val="24"/>
          <w:szCs w:val="24"/>
        </w:rPr>
      </w:pPr>
      <w:r w:rsidRPr="005A7B82">
        <w:rPr>
          <w:sz w:val="24"/>
          <w:szCs w:val="24"/>
        </w:rPr>
        <w:t>инициировать и поддерживать деятельность детских общественных организаций (РДШ);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2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3" w:line="319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организовывать </w:t>
      </w:r>
      <w:proofErr w:type="spellStart"/>
      <w:r w:rsidRPr="005A7B82">
        <w:rPr>
          <w:sz w:val="24"/>
          <w:szCs w:val="24"/>
        </w:rPr>
        <w:t>профориентационную</w:t>
      </w:r>
      <w:proofErr w:type="spellEnd"/>
      <w:r w:rsidRPr="005A7B82">
        <w:rPr>
          <w:sz w:val="24"/>
          <w:szCs w:val="24"/>
        </w:rPr>
        <w:t xml:space="preserve"> работу с </w:t>
      </w:r>
      <w:proofErr w:type="gramStart"/>
      <w:r w:rsidRPr="005A7B82">
        <w:rPr>
          <w:sz w:val="24"/>
          <w:szCs w:val="24"/>
        </w:rPr>
        <w:t>обучающимися</w:t>
      </w:r>
      <w:proofErr w:type="gramEnd"/>
      <w:r w:rsidRPr="005A7B82">
        <w:rPr>
          <w:sz w:val="24"/>
          <w:szCs w:val="24"/>
        </w:rPr>
        <w:t>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6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4" w:line="235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3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5A7B82">
        <w:rPr>
          <w:b/>
          <w:i/>
          <w:sz w:val="24"/>
          <w:szCs w:val="24"/>
        </w:rPr>
        <w:t>целевые приоритеты</w:t>
      </w:r>
      <w:r w:rsidRPr="005A7B82">
        <w:rPr>
          <w:sz w:val="24"/>
          <w:szCs w:val="24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1714"/>
        </w:tabs>
        <w:ind w:left="392" w:right="224" w:firstLine="0"/>
        <w:rPr>
          <w:sz w:val="24"/>
          <w:szCs w:val="24"/>
        </w:rPr>
      </w:pPr>
      <w:r w:rsidRPr="005A7B82">
        <w:rPr>
          <w:b/>
          <w:sz w:val="24"/>
          <w:szCs w:val="24"/>
        </w:rPr>
        <w:t>В воспитании детей младшего школьного возраста (</w:t>
      </w:r>
      <w:r w:rsidRPr="005A7B82">
        <w:rPr>
          <w:b/>
          <w:i/>
          <w:sz w:val="24"/>
          <w:szCs w:val="24"/>
        </w:rPr>
        <w:t>уровень начального общего образования</w:t>
      </w:r>
      <w:r w:rsidRPr="005A7B82">
        <w:rPr>
          <w:b/>
          <w:sz w:val="24"/>
          <w:szCs w:val="24"/>
        </w:rPr>
        <w:t xml:space="preserve">) таким целевым приоритетом является </w:t>
      </w:r>
      <w:r w:rsidRPr="005A7B82">
        <w:rPr>
          <w:b/>
          <w:i/>
          <w:sz w:val="24"/>
          <w:szCs w:val="24"/>
        </w:rPr>
        <w:t>создание благоприятных условий для: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6" w:line="232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усвоения младшими школьниками социально значимых знаний – знаний основных норм и традиций того общества, в котором они живут,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6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4" w:line="235" w:lineRule="auto"/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развития умений и навыков социально значимых отношений школьников младших </w:t>
      </w:r>
      <w:r w:rsidRPr="005A7B82">
        <w:rPr>
          <w:sz w:val="24"/>
          <w:szCs w:val="24"/>
        </w:rPr>
        <w:lastRenderedPageBreak/>
        <w:t>классов и накопления ими опыта осуществления социально значимых дел в дальнейшем.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3"/>
        <w:ind w:left="0" w:right="223" w:firstLine="0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3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К наиболее важным знаниям, умениям и навыкам для этого уровня, относятся следующие:</w:t>
      </w:r>
    </w:p>
    <w:p w:rsidR="00F16402" w:rsidRPr="005A7B82" w:rsidRDefault="00FB5525" w:rsidP="00FB5525">
      <w:pPr>
        <w:pStyle w:val="a6"/>
        <w:tabs>
          <w:tab w:val="left" w:pos="0"/>
          <w:tab w:val="left" w:pos="142"/>
          <w:tab w:val="left" w:pos="284"/>
          <w:tab w:val="left" w:pos="567"/>
          <w:tab w:val="left" w:pos="1054"/>
        </w:tabs>
        <w:spacing w:before="72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-</w:t>
      </w:r>
      <w:r w:rsidR="00F16402" w:rsidRPr="005A7B82">
        <w:rPr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4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320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знать и любить свою Родину – свой родной дом, двор, улицу, поселок, свою страну;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1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беречь и охранять природу (ухаживать за комнатными растениями в классе или </w:t>
      </w:r>
      <w:r w:rsidRPr="005A7B82">
        <w:rPr>
          <w:spacing w:val="3"/>
          <w:sz w:val="24"/>
          <w:szCs w:val="24"/>
        </w:rPr>
        <w:t>до</w:t>
      </w:r>
      <w:r w:rsidRPr="005A7B82">
        <w:rPr>
          <w:sz w:val="24"/>
          <w:szCs w:val="24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11" w:line="232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проявлять миролюбие — не затевать конфликтов и стремиться решать спорные вопросы, не прибегая к силе;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3" w:line="319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стремиться узнавать что-то новое, проявлять любознательность, ценить знания;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317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быть вежливым и опрятным, скромным и приветливым;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31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соблюдать правила личной гигиены, режим дня, вести здоровый образ жизни;</w:t>
      </w:r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ind w:left="0" w:right="219" w:firstLine="0"/>
        <w:rPr>
          <w:sz w:val="24"/>
          <w:szCs w:val="24"/>
        </w:rPr>
      </w:pPr>
      <w:proofErr w:type="gramStart"/>
      <w:r w:rsidRPr="005A7B82">
        <w:rPr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F16402" w:rsidRPr="005A7B82" w:rsidRDefault="00F16402" w:rsidP="00F16402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DF05A1" w:rsidRPr="005A7B82" w:rsidRDefault="00F16402" w:rsidP="00F16402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rPr>
          <w:sz w:val="24"/>
          <w:szCs w:val="24"/>
        </w:rPr>
      </w:pPr>
      <w:r w:rsidRPr="005A7B82">
        <w:rPr>
          <w:sz w:val="24"/>
          <w:szCs w:val="24"/>
        </w:rPr>
        <w:t xml:space="preserve">                   </w:t>
      </w:r>
    </w:p>
    <w:p w:rsidR="00F16402" w:rsidRPr="005A7B82" w:rsidRDefault="00F16402" w:rsidP="00F16402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rPr>
          <w:sz w:val="24"/>
          <w:szCs w:val="24"/>
        </w:rPr>
      </w:pPr>
      <w:r w:rsidRPr="005A7B82">
        <w:rPr>
          <w:sz w:val="24"/>
          <w:szCs w:val="24"/>
        </w:rPr>
        <w:t xml:space="preserve"> 3.ВИДЫ, ФОРМЫ И СОДЕРЖАНИЕ ДЕЯТЕЛЬНОСТИ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 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jc w:val="center"/>
        <w:rPr>
          <w:sz w:val="24"/>
          <w:szCs w:val="24"/>
        </w:rPr>
      </w:pPr>
      <w:r w:rsidRPr="005A7B82">
        <w:rPr>
          <w:b/>
          <w:sz w:val="24"/>
          <w:szCs w:val="24"/>
          <w:u w:val="single"/>
        </w:rPr>
        <w:t>1 Модуль «Ключевые общешкольные дела»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b/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1" w:firstLine="0"/>
        <w:rPr>
          <w:sz w:val="24"/>
          <w:szCs w:val="24"/>
        </w:rPr>
      </w:pPr>
      <w:r w:rsidRPr="005A7B82">
        <w:rPr>
          <w:sz w:val="24"/>
          <w:szCs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5" w:line="294" w:lineRule="exact"/>
        <w:rPr>
          <w:sz w:val="24"/>
          <w:szCs w:val="24"/>
        </w:rPr>
      </w:pPr>
      <w:r w:rsidRPr="005A7B82">
        <w:rPr>
          <w:sz w:val="24"/>
          <w:szCs w:val="24"/>
        </w:rPr>
        <w:t>На внешкольном уровне: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проводимые для жителей </w:t>
      </w:r>
      <w:r w:rsidR="00DF05A1" w:rsidRPr="005A7B82">
        <w:rPr>
          <w:sz w:val="24"/>
          <w:szCs w:val="24"/>
        </w:rPr>
        <w:t>села</w:t>
      </w:r>
      <w:r w:rsidRPr="005A7B82">
        <w:rPr>
          <w:sz w:val="24"/>
          <w:szCs w:val="24"/>
        </w:rPr>
        <w:t xml:space="preserve"> и организуемые совместно с родителями учащихся </w:t>
      </w:r>
      <w:r w:rsidRPr="005A7B82">
        <w:rPr>
          <w:sz w:val="24"/>
          <w:szCs w:val="24"/>
        </w:rPr>
        <w:lastRenderedPageBreak/>
        <w:t>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0" w:lineRule="exact"/>
        <w:rPr>
          <w:sz w:val="24"/>
          <w:szCs w:val="24"/>
        </w:rPr>
      </w:pPr>
      <w:r w:rsidRPr="005A7B82">
        <w:rPr>
          <w:sz w:val="24"/>
          <w:szCs w:val="24"/>
        </w:rPr>
        <w:t>На уровне классов: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319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участие школьных классов в реализации общешкольных ключевых дел;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2" w:line="235" w:lineRule="auto"/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 w:rsidRPr="005A7B82">
        <w:rPr>
          <w:sz w:val="24"/>
          <w:szCs w:val="24"/>
        </w:rPr>
        <w:t>плана деятельности выборного органа ученического самоуправления класса</w:t>
      </w:r>
      <w:proofErr w:type="gramEnd"/>
      <w:r w:rsidRPr="005A7B82">
        <w:rPr>
          <w:sz w:val="24"/>
          <w:szCs w:val="24"/>
        </w:rPr>
        <w:t>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2" w:line="240" w:lineRule="auto"/>
        <w:rPr>
          <w:sz w:val="24"/>
          <w:szCs w:val="24"/>
        </w:rPr>
      </w:pPr>
      <w:r w:rsidRPr="005A7B82">
        <w:rPr>
          <w:sz w:val="24"/>
          <w:szCs w:val="24"/>
        </w:rPr>
        <w:t>На индивидуальном уровне:</w:t>
      </w:r>
    </w:p>
    <w:p w:rsidR="00F16402" w:rsidRPr="005A7B82" w:rsidRDefault="00F16402" w:rsidP="00F16402">
      <w:pPr>
        <w:pStyle w:val="2"/>
        <w:numPr>
          <w:ilvl w:val="0"/>
          <w:numId w:val="17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2" w:line="240" w:lineRule="auto"/>
        <w:ind w:left="0" w:firstLine="0"/>
        <w:rPr>
          <w:sz w:val="24"/>
          <w:szCs w:val="24"/>
        </w:rPr>
      </w:pPr>
      <w:r w:rsidRPr="005A7B82">
        <w:rPr>
          <w:b w:val="0"/>
          <w:i w:val="0"/>
          <w:sz w:val="24"/>
          <w:szCs w:val="24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6"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3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1932"/>
        </w:tabs>
        <w:spacing w:before="1"/>
        <w:jc w:val="center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2.Модуль «Классное руководство»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5" w:lineRule="exact"/>
        <w:ind w:left="0" w:firstLine="0"/>
        <w:jc w:val="lef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5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Осуществляя работу с классом, педагог организует:</w:t>
      </w:r>
    </w:p>
    <w:p w:rsidR="00F16402" w:rsidRPr="005A7B82" w:rsidRDefault="00F16402" w:rsidP="00F16402">
      <w:pPr>
        <w:pStyle w:val="a6"/>
        <w:numPr>
          <w:ilvl w:val="2"/>
          <w:numId w:val="7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spacing w:before="2"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работу с классным коллективом;</w:t>
      </w:r>
    </w:p>
    <w:p w:rsidR="00F16402" w:rsidRPr="005A7B82" w:rsidRDefault="00F16402" w:rsidP="00F16402">
      <w:pPr>
        <w:pStyle w:val="a6"/>
        <w:numPr>
          <w:ilvl w:val="2"/>
          <w:numId w:val="7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spacing w:line="317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индивидуальную работу с учащимися вверенного ему класса;</w:t>
      </w:r>
    </w:p>
    <w:p w:rsidR="00F16402" w:rsidRPr="005A7B82" w:rsidRDefault="00F16402" w:rsidP="00F16402">
      <w:pPr>
        <w:pStyle w:val="a6"/>
        <w:numPr>
          <w:ilvl w:val="2"/>
          <w:numId w:val="7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работу с учителями, преподающими в данном классе;</w:t>
      </w:r>
    </w:p>
    <w:p w:rsidR="00F16402" w:rsidRPr="005A7B82" w:rsidRDefault="00F16402" w:rsidP="00F16402">
      <w:pPr>
        <w:pStyle w:val="a6"/>
        <w:numPr>
          <w:ilvl w:val="2"/>
          <w:numId w:val="7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spacing w:line="317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работу с родителями учащихся или их законными представителями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Работа с классным коллективом: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3" w:line="235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6"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320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поддержка детских инициатив и их педагогическое сопровождение;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Pr="005A7B82">
        <w:rPr>
          <w:spacing w:val="2"/>
          <w:sz w:val="24"/>
          <w:szCs w:val="24"/>
        </w:rPr>
        <w:t>(ин</w:t>
      </w:r>
      <w:r w:rsidRPr="005A7B82">
        <w:rPr>
          <w:sz w:val="24"/>
          <w:szCs w:val="24"/>
        </w:rPr>
        <w:t xml:space="preserve"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</w:t>
      </w:r>
      <w:proofErr w:type="spellStart"/>
      <w:r w:rsidRPr="005A7B82">
        <w:rPr>
          <w:sz w:val="24"/>
          <w:szCs w:val="24"/>
        </w:rPr>
        <w:t>профориентационной</w:t>
      </w:r>
      <w:proofErr w:type="spellEnd"/>
      <w:r w:rsidRPr="005A7B82">
        <w:rPr>
          <w:sz w:val="24"/>
          <w:szCs w:val="24"/>
        </w:rPr>
        <w:t xml:space="preserve"> и др. направленности)</w:t>
      </w:r>
      <w:proofErr w:type="gramStart"/>
      <w:r w:rsidRPr="005A7B82">
        <w:rPr>
          <w:sz w:val="24"/>
          <w:szCs w:val="24"/>
        </w:rPr>
        <w:t>,п</w:t>
      </w:r>
      <w:proofErr w:type="gramEnd"/>
      <w:r w:rsidRPr="005A7B82">
        <w:rPr>
          <w:sz w:val="24"/>
          <w:szCs w:val="24"/>
        </w:rPr>
        <w:t>озволяющие:</w:t>
      </w:r>
    </w:p>
    <w:p w:rsidR="00F16402" w:rsidRPr="005A7B82" w:rsidRDefault="00F16402" w:rsidP="00F16402">
      <w:pPr>
        <w:pStyle w:val="a6"/>
        <w:numPr>
          <w:ilvl w:val="0"/>
          <w:numId w:val="1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826"/>
        </w:tabs>
        <w:spacing w:line="235" w:lineRule="auto"/>
        <w:ind w:left="0" w:right="23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вовлечь в них детей с самыми разными потребностями и тем самым дать им возможность </w:t>
      </w:r>
      <w:proofErr w:type="spellStart"/>
      <w:r w:rsidRPr="005A7B82">
        <w:rPr>
          <w:sz w:val="24"/>
          <w:szCs w:val="24"/>
        </w:rPr>
        <w:t>самореализоваться</w:t>
      </w:r>
      <w:proofErr w:type="spellEnd"/>
      <w:r w:rsidRPr="005A7B82">
        <w:rPr>
          <w:sz w:val="24"/>
          <w:szCs w:val="24"/>
        </w:rPr>
        <w:t xml:space="preserve"> в них,</w:t>
      </w:r>
    </w:p>
    <w:p w:rsidR="00F16402" w:rsidRPr="005A7B82" w:rsidRDefault="00F16402" w:rsidP="00F16402">
      <w:pPr>
        <w:pStyle w:val="a6"/>
        <w:numPr>
          <w:ilvl w:val="0"/>
          <w:numId w:val="15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826"/>
        </w:tabs>
        <w:spacing w:line="235" w:lineRule="auto"/>
        <w:ind w:left="0" w:right="231" w:firstLine="0"/>
        <w:rPr>
          <w:sz w:val="24"/>
          <w:szCs w:val="24"/>
        </w:rPr>
      </w:pPr>
      <w:r w:rsidRPr="005A7B82">
        <w:rPr>
          <w:sz w:val="24"/>
          <w:szCs w:val="24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lastRenderedPageBreak/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31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сплочение коллектива класса </w:t>
      </w:r>
      <w:proofErr w:type="gramStart"/>
      <w:r w:rsidRPr="005A7B82">
        <w:rPr>
          <w:sz w:val="24"/>
          <w:szCs w:val="24"/>
        </w:rPr>
        <w:t>через</w:t>
      </w:r>
      <w:proofErr w:type="gramEnd"/>
      <w:r w:rsidRPr="005A7B82">
        <w:rPr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1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12"/>
        </w:tabs>
        <w:spacing w:before="1" w:line="235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игры</w:t>
      </w:r>
      <w:r w:rsidR="00E047B4">
        <w:rPr>
          <w:sz w:val="24"/>
          <w:szCs w:val="24"/>
        </w:rPr>
        <w:t xml:space="preserve"> и тренинги на сплочение и команд </w:t>
      </w:r>
      <w:r w:rsidRPr="005A7B82">
        <w:rPr>
          <w:sz w:val="24"/>
          <w:szCs w:val="24"/>
        </w:rPr>
        <w:t>образование, развитие самоуправленческих начал и организаторских, лидерских качеств, умений и навыков;</w:t>
      </w:r>
    </w:p>
    <w:p w:rsidR="00F16402" w:rsidRPr="005A7B82" w:rsidRDefault="00F16402" w:rsidP="00F16402">
      <w:pPr>
        <w:pStyle w:val="a6"/>
        <w:numPr>
          <w:ilvl w:val="1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12"/>
        </w:tabs>
        <w:spacing w:before="91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походы и экскурсии, организуемые классными руководителями совместно с родителями;</w:t>
      </w:r>
    </w:p>
    <w:p w:rsidR="00F16402" w:rsidRPr="005A7B82" w:rsidRDefault="00F16402" w:rsidP="00F16402">
      <w:pPr>
        <w:pStyle w:val="a6"/>
        <w:numPr>
          <w:ilvl w:val="1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12"/>
        </w:tabs>
        <w:spacing w:before="91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празднование в классе дней рождения детей, включающие в себя подготовленные поздравления, сюрпризы, творческие подарки и розыгрыши и т. д.;</w:t>
      </w:r>
    </w:p>
    <w:p w:rsidR="00F16402" w:rsidRPr="005A7B82" w:rsidRDefault="00F16402" w:rsidP="00F16402">
      <w:pPr>
        <w:pStyle w:val="a6"/>
        <w:numPr>
          <w:ilvl w:val="1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12"/>
        </w:tabs>
        <w:spacing w:before="5"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4" w:line="235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мотивация исполнения существующих и выработка совместно с </w:t>
      </w:r>
      <w:proofErr w:type="gramStart"/>
      <w:r w:rsidRPr="005A7B82">
        <w:rPr>
          <w:sz w:val="24"/>
          <w:szCs w:val="24"/>
        </w:rPr>
        <w:t>обучающимися</w:t>
      </w:r>
      <w:proofErr w:type="gramEnd"/>
      <w:r w:rsidRPr="005A7B82">
        <w:rPr>
          <w:sz w:val="24"/>
          <w:szCs w:val="24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2" w:line="294" w:lineRule="exact"/>
        <w:rPr>
          <w:sz w:val="24"/>
          <w:szCs w:val="24"/>
        </w:rPr>
      </w:pPr>
      <w:r w:rsidRPr="005A7B82">
        <w:rPr>
          <w:sz w:val="24"/>
          <w:szCs w:val="24"/>
        </w:rPr>
        <w:t>Индивидуальная работа с учащимися: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5A7B82">
        <w:rPr>
          <w:spacing w:val="2"/>
          <w:sz w:val="24"/>
          <w:szCs w:val="24"/>
        </w:rPr>
        <w:t>про</w:t>
      </w:r>
      <w:r w:rsidRPr="005A7B82">
        <w:rPr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1" w:firstLine="0"/>
        <w:rPr>
          <w:sz w:val="24"/>
          <w:szCs w:val="24"/>
        </w:rPr>
      </w:pPr>
      <w:r w:rsidRPr="005A7B82">
        <w:rPr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5A7B82">
        <w:rPr>
          <w:spacing w:val="2"/>
          <w:sz w:val="24"/>
          <w:szCs w:val="24"/>
        </w:rPr>
        <w:t>твор</w:t>
      </w:r>
      <w:r w:rsidRPr="005A7B82">
        <w:rPr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5" w:firstLine="0"/>
        <w:rPr>
          <w:sz w:val="24"/>
          <w:szCs w:val="24"/>
        </w:rPr>
      </w:pPr>
      <w:r w:rsidRPr="005A7B82">
        <w:rPr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rPr>
          <w:sz w:val="24"/>
          <w:szCs w:val="24"/>
        </w:rPr>
      </w:pPr>
      <w:r w:rsidRPr="005A7B82">
        <w:rPr>
          <w:sz w:val="24"/>
          <w:szCs w:val="24"/>
        </w:rPr>
        <w:t>Работа с учителями, преподающими в классе: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проведение мини-педсоветов, направленных на решение конкретных проблем класса и </w:t>
      </w:r>
      <w:r w:rsidRPr="005A7B82">
        <w:rPr>
          <w:sz w:val="24"/>
          <w:szCs w:val="24"/>
        </w:rPr>
        <w:lastRenderedPageBreak/>
        <w:t>интеграцию воспитательных влияний на школьников;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5A7B82">
        <w:rPr>
          <w:sz w:val="24"/>
          <w:szCs w:val="24"/>
        </w:rPr>
        <w:t>от</w:t>
      </w:r>
      <w:proofErr w:type="gramEnd"/>
      <w:r w:rsidRPr="005A7B82">
        <w:rPr>
          <w:sz w:val="24"/>
          <w:szCs w:val="24"/>
        </w:rPr>
        <w:t xml:space="preserve"> учебной, обстановке;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3" w:line="235" w:lineRule="auto"/>
        <w:ind w:left="0" w:right="231" w:firstLine="0"/>
        <w:rPr>
          <w:sz w:val="24"/>
          <w:szCs w:val="24"/>
        </w:rPr>
      </w:pPr>
      <w:r w:rsidRPr="005A7B82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8"/>
        <w:rPr>
          <w:sz w:val="24"/>
          <w:szCs w:val="24"/>
        </w:rPr>
      </w:pP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8"/>
        <w:rPr>
          <w:sz w:val="24"/>
          <w:szCs w:val="24"/>
        </w:rPr>
      </w:pPr>
      <w:r w:rsidRPr="005A7B82">
        <w:rPr>
          <w:sz w:val="24"/>
          <w:szCs w:val="24"/>
        </w:rPr>
        <w:t>Работа с родителями учащихся или их законными представителями: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69" w:line="29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1" w:line="235" w:lineRule="auto"/>
        <w:ind w:left="0" w:right="226" w:firstLine="0"/>
        <w:rPr>
          <w:sz w:val="24"/>
          <w:szCs w:val="24"/>
        </w:rPr>
      </w:pPr>
      <w:r w:rsidRPr="005A7B82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2" w:line="235" w:lineRule="auto"/>
        <w:ind w:left="0" w:right="221" w:firstLine="0"/>
        <w:rPr>
          <w:sz w:val="24"/>
          <w:szCs w:val="24"/>
        </w:rPr>
      </w:pPr>
      <w:r w:rsidRPr="005A7B82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6" w:line="235" w:lineRule="auto"/>
        <w:ind w:left="0" w:right="229" w:firstLine="0"/>
        <w:rPr>
          <w:sz w:val="24"/>
          <w:szCs w:val="24"/>
        </w:rPr>
      </w:pPr>
      <w:r w:rsidRPr="005A7B82">
        <w:rPr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2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6" w:lineRule="exact"/>
        <w:jc w:val="center"/>
        <w:rPr>
          <w:sz w:val="24"/>
          <w:szCs w:val="24"/>
        </w:rPr>
      </w:pPr>
      <w:r w:rsidRPr="005A7B82">
        <w:rPr>
          <w:sz w:val="24"/>
          <w:szCs w:val="24"/>
        </w:rPr>
        <w:t xml:space="preserve">3 </w:t>
      </w:r>
      <w:r w:rsidRPr="005A7B82">
        <w:rPr>
          <w:sz w:val="24"/>
          <w:szCs w:val="24"/>
          <w:u w:val="single"/>
        </w:rPr>
        <w:t>Модуль. «Курсы внеурочной деятельности»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6" w:lineRule="exact"/>
        <w:jc w:val="lef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</w:t>
      </w:r>
    </w:p>
    <w:p w:rsidR="00F16402" w:rsidRPr="005A7B82" w:rsidRDefault="00F16402" w:rsidP="00F16402">
      <w:pPr>
        <w:pStyle w:val="a6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5A7B82">
        <w:rPr>
          <w:sz w:val="24"/>
          <w:szCs w:val="24"/>
        </w:rPr>
        <w:t>самореализоваться</w:t>
      </w:r>
      <w:proofErr w:type="spellEnd"/>
      <w:r w:rsidRPr="005A7B82">
        <w:rPr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16402" w:rsidRPr="005A7B82" w:rsidRDefault="00F16402" w:rsidP="00F16402">
      <w:pPr>
        <w:pStyle w:val="a6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F16402" w:rsidRPr="005A7B82" w:rsidRDefault="00F16402" w:rsidP="00F16402">
      <w:pPr>
        <w:pStyle w:val="a6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4" w:line="232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F16402" w:rsidRPr="005A7B82" w:rsidRDefault="00F16402" w:rsidP="00F16402">
      <w:pPr>
        <w:pStyle w:val="a6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8" w:line="232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F16402" w:rsidRPr="005A7B82" w:rsidRDefault="00F16402" w:rsidP="00F16402">
      <w:pPr>
        <w:pStyle w:val="a6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9" w:line="232" w:lineRule="auto"/>
        <w:ind w:left="0" w:right="227" w:firstLine="0"/>
        <w:rPr>
          <w:sz w:val="24"/>
          <w:szCs w:val="24"/>
        </w:rPr>
      </w:pPr>
      <w:r w:rsidRPr="005A7B82">
        <w:rPr>
          <w:sz w:val="24"/>
          <w:szCs w:val="24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Реализациявоспитательногопотенциалакурсоввнеурочнойдеятельностипроисходит в рамках следующих выбранных школьниками ее видов.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0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Познавательная деятельность. </w:t>
      </w:r>
      <w:r w:rsidRPr="005A7B82">
        <w:rPr>
          <w:sz w:val="24"/>
          <w:szCs w:val="24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Художественное творчество. </w:t>
      </w:r>
      <w:r w:rsidRPr="005A7B82">
        <w:rPr>
          <w:sz w:val="24"/>
          <w:szCs w:val="24"/>
        </w:rP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</w:t>
      </w:r>
      <w:r w:rsidRPr="005A7B82">
        <w:rPr>
          <w:sz w:val="24"/>
          <w:szCs w:val="24"/>
        </w:rPr>
        <w:lastRenderedPageBreak/>
        <w:t>на воспитание ценностного отношения школьников к культуре и их общее духовно-нравственное развитие.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Проблемно-ценностное общение. </w:t>
      </w:r>
      <w:r w:rsidRPr="005A7B82">
        <w:rPr>
          <w:sz w:val="24"/>
          <w:szCs w:val="24"/>
        </w:rP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6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Туристско-краеведческая деятельность</w:t>
      </w:r>
      <w:r w:rsidRPr="005A7B82">
        <w:rPr>
          <w:b/>
          <w:sz w:val="24"/>
          <w:szCs w:val="24"/>
        </w:rPr>
        <w:t xml:space="preserve">. </w:t>
      </w:r>
      <w:r w:rsidRPr="005A7B82">
        <w:rPr>
          <w:sz w:val="24"/>
          <w:szCs w:val="24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"/>
        <w:ind w:left="0" w:right="222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Спортивно-оздоровительная деятельность. </w:t>
      </w:r>
      <w:r w:rsidRPr="005A7B82">
        <w:rPr>
          <w:sz w:val="24"/>
          <w:szCs w:val="24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5A7B82">
        <w:rPr>
          <w:spacing w:val="2"/>
          <w:sz w:val="24"/>
          <w:szCs w:val="24"/>
        </w:rPr>
        <w:t>форми</w:t>
      </w:r>
      <w:r w:rsidRPr="005A7B82">
        <w:rPr>
          <w:sz w:val="24"/>
          <w:szCs w:val="24"/>
        </w:rPr>
        <w:t>рование установок на защиту слабых.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0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Трудовая деятельность. </w:t>
      </w:r>
      <w:r w:rsidRPr="005A7B82">
        <w:rPr>
          <w:sz w:val="24"/>
          <w:szCs w:val="24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Игровая деятельность. </w:t>
      </w:r>
      <w:r w:rsidRPr="005A7B82">
        <w:rPr>
          <w:sz w:val="24"/>
          <w:szCs w:val="24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6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1932"/>
        </w:tabs>
        <w:spacing w:line="296" w:lineRule="exact"/>
        <w:jc w:val="center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4. Модуль «Школьный урок»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  <w:tab w:val="left" w:pos="1932"/>
        </w:tabs>
        <w:spacing w:line="296" w:lineRule="exac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5A7B82">
        <w:rPr>
          <w:i/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1"/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5A7B82">
        <w:rPr>
          <w:spacing w:val="2"/>
          <w:sz w:val="24"/>
          <w:szCs w:val="24"/>
        </w:rPr>
        <w:t>мо</w:t>
      </w:r>
      <w:r w:rsidRPr="005A7B82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5A7B82">
        <w:rPr>
          <w:spacing w:val="3"/>
          <w:sz w:val="24"/>
          <w:szCs w:val="24"/>
        </w:rPr>
        <w:t>от</w:t>
      </w:r>
      <w:r w:rsidRPr="005A7B82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организация шефства, наставничества мотивированных и эрудированных учащихся над </w:t>
      </w:r>
      <w:r w:rsidRPr="005A7B82">
        <w:rPr>
          <w:sz w:val="24"/>
          <w:szCs w:val="24"/>
        </w:rPr>
        <w:lastRenderedPageBreak/>
        <w:t>их неуспевающими одноклассниками, дающего школьникам социально значимый опыт сотрудничества и взаимной помощи;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68"/>
        <w:ind w:left="0" w:right="222" w:firstLine="0"/>
        <w:rPr>
          <w:sz w:val="24"/>
          <w:szCs w:val="24"/>
        </w:rPr>
      </w:pPr>
      <w:proofErr w:type="gramStart"/>
      <w:r w:rsidRPr="005A7B82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6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1867"/>
        </w:tabs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5. Модуль «Самоуправление»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  <w:tab w:val="left" w:pos="1867"/>
        </w:tabs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Ученическое самоуправление в МКОУ «</w:t>
      </w:r>
      <w:proofErr w:type="spellStart"/>
      <w:r w:rsidR="00B54F02" w:rsidRPr="005A7B82">
        <w:rPr>
          <w:sz w:val="24"/>
          <w:szCs w:val="24"/>
        </w:rPr>
        <w:t>Коктюбейская</w:t>
      </w:r>
      <w:proofErr w:type="spellEnd"/>
      <w:r w:rsidR="00B54F02" w:rsidRPr="005A7B82">
        <w:rPr>
          <w:sz w:val="24"/>
          <w:szCs w:val="24"/>
        </w:rPr>
        <w:t xml:space="preserve"> </w:t>
      </w:r>
      <w:r w:rsidRPr="005A7B82">
        <w:rPr>
          <w:sz w:val="24"/>
          <w:szCs w:val="24"/>
        </w:rPr>
        <w:t>ООШ» осуществляется следующим образом</w:t>
      </w:r>
      <w:r w:rsidRPr="005A7B82">
        <w:rPr>
          <w:i/>
          <w:sz w:val="24"/>
          <w:szCs w:val="24"/>
        </w:rPr>
        <w:t>.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7" w:lineRule="exact"/>
        <w:jc w:val="both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На уровне классов: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Pr="005A7B82">
        <w:rPr>
          <w:spacing w:val="3"/>
          <w:sz w:val="24"/>
          <w:szCs w:val="24"/>
        </w:rPr>
        <w:t>об</w:t>
      </w:r>
      <w:r w:rsidRPr="005A7B82">
        <w:rPr>
          <w:sz w:val="24"/>
          <w:szCs w:val="24"/>
        </w:rPr>
        <w:t>щешкольных органов самоуправления и классных руководителей;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4" w:line="235" w:lineRule="auto"/>
        <w:ind w:left="0" w:right="230" w:firstLine="0"/>
        <w:rPr>
          <w:sz w:val="24"/>
          <w:szCs w:val="24"/>
        </w:rPr>
      </w:pPr>
      <w:r w:rsidRPr="005A7B82">
        <w:rPr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класса.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jc w:val="both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На индивидуальном уровне: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3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через вовлечение школьников с 1 по 9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F16402" w:rsidRPr="005A7B82" w:rsidRDefault="00F16402" w:rsidP="00F16402">
      <w:pPr>
        <w:pStyle w:val="a6"/>
        <w:numPr>
          <w:ilvl w:val="0"/>
          <w:numId w:val="1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7" w:line="235" w:lineRule="auto"/>
        <w:ind w:left="0" w:right="220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5A7B82">
        <w:rPr>
          <w:sz w:val="24"/>
          <w:szCs w:val="24"/>
        </w:rPr>
        <w:t>контролю за</w:t>
      </w:r>
      <w:proofErr w:type="gramEnd"/>
      <w:r w:rsidRPr="005A7B82">
        <w:rPr>
          <w:sz w:val="24"/>
          <w:szCs w:val="24"/>
        </w:rPr>
        <w:t xml:space="preserve"> порядком и чистотой в классе, уходом за классной </w:t>
      </w:r>
      <w:r w:rsidRPr="005A7B82">
        <w:rPr>
          <w:spacing w:val="3"/>
          <w:sz w:val="24"/>
          <w:szCs w:val="24"/>
        </w:rPr>
        <w:t>ком</w:t>
      </w:r>
      <w:r w:rsidRPr="005A7B82">
        <w:rPr>
          <w:sz w:val="24"/>
          <w:szCs w:val="24"/>
        </w:rPr>
        <w:t>натой, комнатными растениями и т. п.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0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jc w:val="center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6 Модуль «Профориентация»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jc w:val="center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Создавая </w:t>
      </w:r>
      <w:proofErr w:type="spellStart"/>
      <w:r w:rsidRPr="005A7B82">
        <w:rPr>
          <w:sz w:val="24"/>
          <w:szCs w:val="24"/>
        </w:rPr>
        <w:t>профориентационно</w:t>
      </w:r>
      <w:proofErr w:type="spellEnd"/>
      <w:r w:rsidRPr="005A7B82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Эта работа осуществляется через: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263"/>
        </w:tabs>
        <w:spacing w:before="71" w:line="235" w:lineRule="auto"/>
        <w:ind w:left="0" w:right="221" w:firstLine="0"/>
        <w:rPr>
          <w:sz w:val="24"/>
          <w:szCs w:val="24"/>
        </w:rPr>
      </w:pPr>
      <w:proofErr w:type="spellStart"/>
      <w:r w:rsidRPr="005A7B82">
        <w:rPr>
          <w:sz w:val="24"/>
          <w:szCs w:val="24"/>
        </w:rPr>
        <w:t>профориентационные</w:t>
      </w:r>
      <w:proofErr w:type="spellEnd"/>
      <w:r w:rsidRPr="005A7B82">
        <w:rPr>
          <w:sz w:val="24"/>
          <w:szCs w:val="24"/>
        </w:rPr>
        <w:t xml:space="preserve"> часы общения, направленные на подготовку школьника к </w:t>
      </w:r>
      <w:r w:rsidRPr="005A7B82">
        <w:rPr>
          <w:sz w:val="24"/>
          <w:szCs w:val="24"/>
        </w:rPr>
        <w:lastRenderedPageBreak/>
        <w:t>осознанному планированию и реализации своего профессионального будущего;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4"/>
        <w:ind w:left="0" w:right="222" w:firstLine="0"/>
        <w:rPr>
          <w:sz w:val="24"/>
          <w:szCs w:val="24"/>
        </w:rPr>
      </w:pPr>
      <w:proofErr w:type="spellStart"/>
      <w:r w:rsidRPr="005A7B82">
        <w:rPr>
          <w:sz w:val="24"/>
          <w:szCs w:val="24"/>
        </w:rPr>
        <w:t>профориентационные</w:t>
      </w:r>
      <w:proofErr w:type="spellEnd"/>
      <w:r w:rsidRPr="005A7B82">
        <w:rPr>
          <w:sz w:val="24"/>
          <w:szCs w:val="24"/>
        </w:rPr>
        <w:t xml:space="preserve"> игры: симуляции, деловые игры, </w:t>
      </w:r>
      <w:proofErr w:type="spellStart"/>
      <w:r w:rsidRPr="005A7B82">
        <w:rPr>
          <w:sz w:val="24"/>
          <w:szCs w:val="24"/>
        </w:rPr>
        <w:t>квесты</w:t>
      </w:r>
      <w:proofErr w:type="spellEnd"/>
      <w:r w:rsidRPr="005A7B82">
        <w:rPr>
          <w:sz w:val="24"/>
          <w:szCs w:val="24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5A7B82">
        <w:rPr>
          <w:spacing w:val="3"/>
          <w:sz w:val="24"/>
          <w:szCs w:val="24"/>
        </w:rPr>
        <w:t>про</w:t>
      </w:r>
      <w:r w:rsidRPr="005A7B82">
        <w:rPr>
          <w:sz w:val="24"/>
          <w:szCs w:val="24"/>
        </w:rPr>
        <w:t>фессий, о достоинствах и недостатках той или иной интересной школьникам профессиональной деятельности;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экскурсии на предприятия </w:t>
      </w:r>
      <w:r w:rsidR="00841836" w:rsidRPr="005A7B82">
        <w:rPr>
          <w:sz w:val="24"/>
          <w:szCs w:val="24"/>
        </w:rPr>
        <w:t>села</w:t>
      </w:r>
      <w:r w:rsidRPr="005A7B82">
        <w:rPr>
          <w:sz w:val="24"/>
          <w:szCs w:val="24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посещение </w:t>
      </w:r>
      <w:proofErr w:type="spellStart"/>
      <w:r w:rsidRPr="005A7B82">
        <w:rPr>
          <w:sz w:val="24"/>
          <w:szCs w:val="24"/>
        </w:rPr>
        <w:t>профориентационных</w:t>
      </w:r>
      <w:proofErr w:type="spellEnd"/>
      <w:r w:rsidRPr="005A7B82">
        <w:rPr>
          <w:sz w:val="24"/>
          <w:szCs w:val="24"/>
        </w:rPr>
        <w:t xml:space="preserve"> выставок, ярмарок профессий, тематических </w:t>
      </w:r>
      <w:proofErr w:type="spellStart"/>
      <w:r w:rsidRPr="005A7B82">
        <w:rPr>
          <w:sz w:val="24"/>
          <w:szCs w:val="24"/>
        </w:rPr>
        <w:t>профориентационных</w:t>
      </w:r>
      <w:proofErr w:type="spellEnd"/>
      <w:r w:rsidRPr="005A7B82">
        <w:rPr>
          <w:sz w:val="24"/>
          <w:szCs w:val="24"/>
        </w:rPr>
        <w:t xml:space="preserve"> парков, </w:t>
      </w:r>
      <w:proofErr w:type="spellStart"/>
      <w:r w:rsidRPr="005A7B82">
        <w:rPr>
          <w:sz w:val="24"/>
          <w:szCs w:val="24"/>
        </w:rPr>
        <w:t>профориентационных</w:t>
      </w:r>
      <w:proofErr w:type="spellEnd"/>
      <w:r w:rsidRPr="005A7B82">
        <w:rPr>
          <w:sz w:val="24"/>
          <w:szCs w:val="24"/>
        </w:rPr>
        <w:t xml:space="preserve"> лагерей, дней открытых дверей в средних специальных учебных заведениях и вузах;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совместное с педагогами изучение интернет ресурсов, посвященных </w:t>
      </w:r>
      <w:r w:rsidRPr="005A7B82">
        <w:rPr>
          <w:spacing w:val="2"/>
          <w:sz w:val="24"/>
          <w:szCs w:val="24"/>
        </w:rPr>
        <w:t>вы</w:t>
      </w:r>
      <w:r w:rsidRPr="005A7B82">
        <w:rPr>
          <w:sz w:val="24"/>
          <w:szCs w:val="24"/>
        </w:rPr>
        <w:t xml:space="preserve">бору профессий, прохождение </w:t>
      </w:r>
      <w:proofErr w:type="spellStart"/>
      <w:r w:rsidRPr="005A7B82">
        <w:rPr>
          <w:sz w:val="24"/>
          <w:szCs w:val="24"/>
        </w:rPr>
        <w:t>профориентационного</w:t>
      </w:r>
      <w:proofErr w:type="spellEnd"/>
      <w:r w:rsidRPr="005A7B82">
        <w:rPr>
          <w:sz w:val="24"/>
          <w:szCs w:val="24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участие в работе всероссийских </w:t>
      </w:r>
      <w:proofErr w:type="spellStart"/>
      <w:r w:rsidRPr="005A7B82">
        <w:rPr>
          <w:sz w:val="24"/>
          <w:szCs w:val="24"/>
        </w:rPr>
        <w:t>профориентационных</w:t>
      </w:r>
      <w:proofErr w:type="spellEnd"/>
      <w:r w:rsidRPr="005A7B82">
        <w:rPr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5A7B82">
        <w:rPr>
          <w:sz w:val="24"/>
          <w:szCs w:val="24"/>
        </w:rPr>
        <w:t>Проектория</w:t>
      </w:r>
      <w:proofErr w:type="spellEnd"/>
      <w:r w:rsidRPr="005A7B82">
        <w:rPr>
          <w:sz w:val="24"/>
          <w:szCs w:val="24"/>
        </w:rPr>
        <w:t>»);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9" w:firstLine="0"/>
        <w:rPr>
          <w:sz w:val="24"/>
          <w:szCs w:val="24"/>
        </w:rPr>
      </w:pPr>
      <w:r w:rsidRPr="005A7B82">
        <w:rPr>
          <w:sz w:val="24"/>
          <w:szCs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0"/>
        <w:ind w:left="0" w:firstLine="0"/>
        <w:jc w:val="lef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4"/>
        <w:ind w:left="0" w:firstLine="0"/>
        <w:jc w:val="left"/>
        <w:rPr>
          <w:sz w:val="24"/>
          <w:szCs w:val="24"/>
        </w:rPr>
      </w:pPr>
    </w:p>
    <w:p w:rsidR="00F16402" w:rsidRPr="005A7B82" w:rsidRDefault="003E5859" w:rsidP="00F16402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2062"/>
        </w:tabs>
        <w:spacing w:line="296" w:lineRule="exact"/>
        <w:jc w:val="center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7</w:t>
      </w:r>
      <w:r w:rsidR="00F16402" w:rsidRPr="005A7B82">
        <w:rPr>
          <w:sz w:val="24"/>
          <w:szCs w:val="24"/>
          <w:u w:val="single"/>
        </w:rPr>
        <w:t xml:space="preserve"> Модуль «Работа с родителями»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  <w:tab w:val="left" w:pos="2062"/>
        </w:tabs>
        <w:spacing w:line="296" w:lineRule="exac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69" w:line="29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Работа с родителями или законными представителями обучающихся в МКОУ «</w:t>
      </w:r>
      <w:proofErr w:type="spellStart"/>
      <w:r w:rsidRPr="005A7B82">
        <w:rPr>
          <w:sz w:val="24"/>
          <w:szCs w:val="24"/>
        </w:rPr>
        <w:t>Коктюбейская</w:t>
      </w:r>
      <w:proofErr w:type="spellEnd"/>
      <w:r w:rsidRPr="005A7B82">
        <w:rPr>
          <w:sz w:val="24"/>
          <w:szCs w:val="24"/>
        </w:rPr>
        <w:t xml:space="preserve"> ООШ» осуществляется в рамках следующих видов и форм деятельности: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7" w:lineRule="exact"/>
        <w:jc w:val="both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>На уровне класса: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line="235" w:lineRule="auto"/>
        <w:ind w:left="0" w:right="231" w:firstLine="0"/>
        <w:rPr>
          <w:sz w:val="24"/>
          <w:szCs w:val="24"/>
        </w:rPr>
      </w:pPr>
      <w:r w:rsidRPr="005A7B82">
        <w:rPr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1"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5A7B82">
        <w:rPr>
          <w:spacing w:val="2"/>
          <w:sz w:val="24"/>
          <w:szCs w:val="24"/>
        </w:rPr>
        <w:t>педа</w:t>
      </w:r>
      <w:r w:rsidRPr="005A7B82">
        <w:rPr>
          <w:sz w:val="24"/>
          <w:szCs w:val="24"/>
        </w:rPr>
        <w:t>гогов.</w:t>
      </w:r>
    </w:p>
    <w:p w:rsidR="00F16402" w:rsidRPr="005A7B82" w:rsidRDefault="00E047B4" w:rsidP="00E047B4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4" w:line="298" w:lineRule="exact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На </w:t>
      </w:r>
      <w:r w:rsidR="00F16402" w:rsidRPr="005A7B82">
        <w:rPr>
          <w:b/>
          <w:i/>
          <w:sz w:val="24"/>
          <w:szCs w:val="24"/>
        </w:rPr>
        <w:t>индивидуальном уровне:</w:t>
      </w:r>
      <w:proofErr w:type="gramStart"/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047B4">
        <w:rPr>
          <w:i/>
          <w:sz w:val="24"/>
          <w:szCs w:val="24"/>
        </w:rPr>
        <w:t>.</w:t>
      </w:r>
      <w:proofErr w:type="gramEnd"/>
      <w:r w:rsidR="00F16402" w:rsidRPr="00E047B4">
        <w:rPr>
          <w:sz w:val="24"/>
          <w:szCs w:val="24"/>
        </w:rPr>
        <w:t>р</w:t>
      </w:r>
      <w:r w:rsidR="00F16402" w:rsidRPr="005A7B82">
        <w:rPr>
          <w:sz w:val="24"/>
          <w:szCs w:val="24"/>
        </w:rPr>
        <w:t>абота специалистов по запросу родителей для решения острых конфликтных ситуаций;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4" w:line="235" w:lineRule="auto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5A7B82">
        <w:rPr>
          <w:spacing w:val="4"/>
          <w:sz w:val="24"/>
          <w:szCs w:val="24"/>
        </w:rPr>
        <w:t>ре</w:t>
      </w:r>
      <w:r w:rsidRPr="005A7B82">
        <w:rPr>
          <w:sz w:val="24"/>
          <w:szCs w:val="24"/>
        </w:rPr>
        <w:t>бенка;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spacing w:before="6" w:line="235" w:lineRule="auto"/>
        <w:ind w:left="0" w:right="225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F16402" w:rsidRPr="005A7B82" w:rsidRDefault="00F16402" w:rsidP="00F16402">
      <w:pPr>
        <w:pStyle w:val="a6"/>
        <w:numPr>
          <w:ilvl w:val="0"/>
          <w:numId w:val="1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3"/>
          <w:tab w:val="left" w:pos="2134"/>
        </w:tabs>
        <w:ind w:left="0" w:right="225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lastRenderedPageBreak/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b/>
          <w:sz w:val="24"/>
          <w:szCs w:val="24"/>
        </w:rPr>
      </w:pPr>
      <w:r w:rsidRPr="005A7B82">
        <w:rPr>
          <w:b/>
          <w:sz w:val="24"/>
          <w:szCs w:val="24"/>
        </w:rPr>
        <w:t>4.  ОЖИДАЕМЫЕ РЕЗУЛЬТАТЫ (МОДЕЛЬ ВЫПУСКНИКА)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b/>
          <w:sz w:val="24"/>
          <w:szCs w:val="24"/>
        </w:rPr>
      </w:pP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>•У учащихся сформированы представления о базовых национальных ценностях российского общества;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 xml:space="preserve">• Учащиеся активно включены в коллективную творческую деятельность ученического 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 xml:space="preserve">самоуправления, </w:t>
      </w:r>
      <w:proofErr w:type="gramStart"/>
      <w:r w:rsidRPr="005A7B82">
        <w:rPr>
          <w:kern w:val="36"/>
          <w:sz w:val="24"/>
          <w:szCs w:val="24"/>
        </w:rPr>
        <w:t>ориентированную</w:t>
      </w:r>
      <w:proofErr w:type="gramEnd"/>
      <w:r w:rsidRPr="005A7B82">
        <w:rPr>
          <w:kern w:val="36"/>
          <w:sz w:val="24"/>
          <w:szCs w:val="24"/>
        </w:rPr>
        <w:t xml:space="preserve"> на общечеловеческие и национальные ценности;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>• 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 xml:space="preserve">• Максимальное количество учащихся включено в систему дополнительного образования. 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>Организация занятий в кружках направлена на развитие мотивации личности к познанию и творчеству;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>• 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>• 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 xml:space="preserve">• Повышена педагогическая культура родителей, система работы способствует раскрытию </w:t>
      </w:r>
    </w:p>
    <w:p w:rsidR="00F16402" w:rsidRPr="005A7B82" w:rsidRDefault="00F16402" w:rsidP="00C64E0F">
      <w:pPr>
        <w:pStyle w:val="a4"/>
        <w:rPr>
          <w:kern w:val="36"/>
          <w:sz w:val="24"/>
          <w:szCs w:val="24"/>
        </w:rPr>
      </w:pPr>
      <w:r w:rsidRPr="005A7B82">
        <w:rPr>
          <w:kern w:val="36"/>
          <w:sz w:val="24"/>
          <w:szCs w:val="24"/>
        </w:rPr>
        <w:t>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9"/>
        <w:ind w:left="0" w:firstLine="0"/>
        <w:jc w:val="left"/>
        <w:rPr>
          <w:b/>
          <w:sz w:val="24"/>
          <w:szCs w:val="24"/>
        </w:rPr>
      </w:pPr>
      <w:r w:rsidRPr="005A7B82">
        <w:rPr>
          <w:b/>
          <w:sz w:val="24"/>
          <w:szCs w:val="24"/>
        </w:rPr>
        <w:t>5. ОСНОВНЫЕ НАПРАВЛЕНИЯ САМОАНАЛИЗА ВОСПИТАТЕЛЬНОЙ РАБОТЫ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32" w:firstLine="0"/>
        <w:rPr>
          <w:b/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32" w:firstLine="0"/>
        <w:rPr>
          <w:sz w:val="24"/>
          <w:szCs w:val="24"/>
        </w:rPr>
      </w:pPr>
      <w:r w:rsidRPr="005A7B82">
        <w:rPr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69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"/>
        <w:ind w:left="0" w:right="227" w:firstLine="0"/>
        <w:rPr>
          <w:sz w:val="24"/>
          <w:szCs w:val="24"/>
        </w:rPr>
      </w:pPr>
      <w:r w:rsidRPr="005A7B82">
        <w:rPr>
          <w:sz w:val="24"/>
          <w:szCs w:val="24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F16402" w:rsidRPr="005A7B82" w:rsidRDefault="00F16402" w:rsidP="00F16402">
      <w:pPr>
        <w:pStyle w:val="a6"/>
        <w:numPr>
          <w:ilvl w:val="0"/>
          <w:numId w:val="1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3" w:line="235" w:lineRule="auto"/>
        <w:ind w:left="0" w:right="231" w:firstLine="0"/>
        <w:rPr>
          <w:sz w:val="24"/>
          <w:szCs w:val="24"/>
        </w:rPr>
      </w:pPr>
      <w:r w:rsidRPr="005A7B82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F16402" w:rsidRPr="005A7B82" w:rsidRDefault="00F16402" w:rsidP="00F16402">
      <w:pPr>
        <w:pStyle w:val="a6"/>
        <w:numPr>
          <w:ilvl w:val="0"/>
          <w:numId w:val="1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spacing w:before="1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F16402" w:rsidRPr="005A7B82" w:rsidRDefault="00F16402" w:rsidP="00F16402">
      <w:pPr>
        <w:pStyle w:val="a6"/>
        <w:numPr>
          <w:ilvl w:val="0"/>
          <w:numId w:val="1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22" w:firstLine="0"/>
        <w:rPr>
          <w:sz w:val="24"/>
          <w:szCs w:val="24"/>
        </w:rPr>
      </w:pPr>
      <w:proofErr w:type="gramStart"/>
      <w:r w:rsidRPr="005A7B82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  <w:proofErr w:type="gramEnd"/>
    </w:p>
    <w:p w:rsidR="00F16402" w:rsidRPr="005A7B82" w:rsidRDefault="00F16402" w:rsidP="00F16402">
      <w:pPr>
        <w:pStyle w:val="a6"/>
        <w:numPr>
          <w:ilvl w:val="0"/>
          <w:numId w:val="1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2134"/>
        </w:tabs>
        <w:ind w:left="0" w:right="219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</w:t>
      </w:r>
      <w:r w:rsidRPr="005A7B82">
        <w:rPr>
          <w:sz w:val="24"/>
          <w:szCs w:val="24"/>
        </w:rPr>
        <w:lastRenderedPageBreak/>
        <w:t>саморазвития обучающихся.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</w:p>
    <w:p w:rsidR="00F16402" w:rsidRPr="005A7B82" w:rsidRDefault="00F16402" w:rsidP="00F16402">
      <w:pPr>
        <w:pStyle w:val="2"/>
        <w:numPr>
          <w:ilvl w:val="0"/>
          <w:numId w:val="13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1673"/>
        </w:tabs>
        <w:spacing w:line="295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Результаты воспитания, социализации и саморазвития школьников.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  <w:tab w:val="left" w:pos="1673"/>
        </w:tabs>
        <w:spacing w:line="295" w:lineRule="exact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9" w:firstLine="0"/>
        <w:rPr>
          <w:sz w:val="24"/>
          <w:szCs w:val="24"/>
        </w:rPr>
      </w:pPr>
      <w:r w:rsidRPr="005A7B82">
        <w:rPr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Внимание педагогов сосредотачивается на следующих </w:t>
      </w:r>
      <w:proofErr w:type="gramStart"/>
      <w:r w:rsidRPr="005A7B82">
        <w:rPr>
          <w:sz w:val="24"/>
          <w:szCs w:val="24"/>
        </w:rPr>
        <w:t>вопросах</w:t>
      </w:r>
      <w:proofErr w:type="gramEnd"/>
      <w:r w:rsidRPr="005A7B82">
        <w:rPr>
          <w:sz w:val="24"/>
          <w:szCs w:val="24"/>
        </w:rPr>
        <w:t>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</w:p>
    <w:p w:rsidR="00F16402" w:rsidRPr="005A7B82" w:rsidRDefault="00C64E0F" w:rsidP="00F16402">
      <w:pPr>
        <w:pStyle w:val="2"/>
        <w:numPr>
          <w:ilvl w:val="0"/>
          <w:numId w:val="13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1764"/>
        </w:tabs>
        <w:spacing w:line="240" w:lineRule="auto"/>
        <w:ind w:left="0" w:right="226" w:firstLine="0"/>
        <w:rPr>
          <w:sz w:val="24"/>
          <w:szCs w:val="24"/>
        </w:rPr>
      </w:pPr>
      <w:r w:rsidRPr="005A7B82">
        <w:rPr>
          <w:sz w:val="24"/>
          <w:szCs w:val="24"/>
        </w:rPr>
        <w:t>Состояние организуемой в класс</w:t>
      </w:r>
      <w:r w:rsidR="00F16402" w:rsidRPr="005A7B82">
        <w:rPr>
          <w:sz w:val="24"/>
          <w:szCs w:val="24"/>
        </w:rPr>
        <w:t>е совместной деятельности детей и взрослых.</w:t>
      </w:r>
    </w:p>
    <w:p w:rsidR="00F16402" w:rsidRPr="005A7B82" w:rsidRDefault="00F16402" w:rsidP="00F16402">
      <w:pPr>
        <w:pStyle w:val="2"/>
        <w:tabs>
          <w:tab w:val="left" w:pos="0"/>
          <w:tab w:val="left" w:pos="142"/>
          <w:tab w:val="left" w:pos="284"/>
          <w:tab w:val="left" w:pos="567"/>
          <w:tab w:val="left" w:pos="709"/>
          <w:tab w:val="left" w:pos="1764"/>
        </w:tabs>
        <w:spacing w:line="240" w:lineRule="auto"/>
        <w:ind w:right="226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1" w:line="299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Внимание при этом сосредотачивается на вопросах, связанных с</w:t>
      </w:r>
      <w:r w:rsidRPr="005A7B82">
        <w:rPr>
          <w:i/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20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проводимых общешкольных ключевых дел;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совместной деятельности классных руководителей и их классов;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17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организуемой в школе внеурочной деятельности;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реализации личностно развивающего потенциала школьных уроков;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существующего в школе ученического самоуправления;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before="3" w:line="232" w:lineRule="auto"/>
        <w:ind w:left="0" w:right="229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качеством </w:t>
      </w:r>
      <w:proofErr w:type="gramStart"/>
      <w:r w:rsidRPr="005A7B82">
        <w:rPr>
          <w:sz w:val="24"/>
          <w:szCs w:val="24"/>
        </w:rPr>
        <w:t>функционирующих</w:t>
      </w:r>
      <w:proofErr w:type="gramEnd"/>
      <w:r w:rsidRPr="005A7B82">
        <w:rPr>
          <w:sz w:val="24"/>
          <w:szCs w:val="24"/>
        </w:rPr>
        <w:t xml:space="preserve"> на базе образовательной организации отделения РДШ, отряда ЮИД;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before="3" w:line="319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проводимых в образовательной организации экскурсий, походов;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качеством </w:t>
      </w:r>
      <w:proofErr w:type="spellStart"/>
      <w:r w:rsidRPr="005A7B82">
        <w:rPr>
          <w:sz w:val="24"/>
          <w:szCs w:val="24"/>
        </w:rPr>
        <w:t>профориентационной</w:t>
      </w:r>
      <w:proofErr w:type="spellEnd"/>
      <w:r w:rsidRPr="005A7B82">
        <w:rPr>
          <w:sz w:val="24"/>
          <w:szCs w:val="24"/>
        </w:rPr>
        <w:t xml:space="preserve"> работы образовательной организации;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качеством работы медиа образовательной организации;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before="2" w:line="232" w:lineRule="auto"/>
        <w:ind w:left="0" w:right="22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качеством организации предметно-эстетической среды школы; </w:t>
      </w:r>
    </w:p>
    <w:p w:rsidR="00F16402" w:rsidRPr="005A7B82" w:rsidRDefault="00F16402" w:rsidP="00F16402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spacing w:before="2" w:line="232" w:lineRule="auto"/>
        <w:ind w:left="0" w:right="22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- качеством взаимодействия образовательной организации и семей обучающихся.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3"/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F1640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3"/>
        <w:ind w:left="0" w:right="223" w:firstLine="0"/>
        <w:rPr>
          <w:sz w:val="24"/>
          <w:szCs w:val="24"/>
        </w:rPr>
      </w:pPr>
    </w:p>
    <w:p w:rsidR="009F53D3" w:rsidRDefault="009F53D3" w:rsidP="009F53D3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40" w:lineRule="auto"/>
        <w:ind w:right="1051"/>
        <w:rPr>
          <w:b w:val="0"/>
          <w:bCs w:val="0"/>
          <w:sz w:val="24"/>
          <w:szCs w:val="24"/>
        </w:rPr>
      </w:pPr>
    </w:p>
    <w:p w:rsidR="00E047B4" w:rsidRDefault="009F53D3" w:rsidP="009F53D3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40" w:lineRule="auto"/>
        <w:ind w:right="10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                         </w:t>
      </w:r>
    </w:p>
    <w:p w:rsidR="00F16402" w:rsidRPr="009F53D3" w:rsidRDefault="00E047B4" w:rsidP="009F53D3">
      <w:pPr>
        <w:pStyle w:val="1"/>
        <w:numPr>
          <w:ilvl w:val="0"/>
          <w:numId w:val="0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40" w:lineRule="auto"/>
        <w:ind w:right="1051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</w:t>
      </w:r>
      <w:r w:rsidR="009F53D3">
        <w:rPr>
          <w:b w:val="0"/>
          <w:bCs w:val="0"/>
          <w:sz w:val="24"/>
          <w:szCs w:val="24"/>
        </w:rPr>
        <w:t xml:space="preserve">  </w:t>
      </w:r>
      <w:r w:rsidR="00F16402" w:rsidRPr="009F53D3">
        <w:rPr>
          <w:sz w:val="24"/>
          <w:szCs w:val="24"/>
        </w:rPr>
        <w:t>6. ПЛАН ВОСПИТАТЕЛЬНОЙ РАБОТЫ МКОУ</w:t>
      </w:r>
    </w:p>
    <w:p w:rsidR="00F16402" w:rsidRPr="00D662CF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40" w:lineRule="auto"/>
        <w:ind w:right="1051"/>
        <w:jc w:val="center"/>
        <w:rPr>
          <w:sz w:val="24"/>
          <w:szCs w:val="24"/>
        </w:rPr>
      </w:pPr>
      <w:r w:rsidRPr="00D662CF">
        <w:rPr>
          <w:sz w:val="24"/>
          <w:szCs w:val="24"/>
        </w:rPr>
        <w:t>«</w:t>
      </w:r>
      <w:r w:rsidRPr="006B3719">
        <w:rPr>
          <w:sz w:val="24"/>
          <w:szCs w:val="24"/>
        </w:rPr>
        <w:t>КОКТЮБЕЙСКАЯ</w:t>
      </w:r>
      <w:r w:rsidR="002235EF">
        <w:rPr>
          <w:sz w:val="24"/>
          <w:szCs w:val="24"/>
        </w:rPr>
        <w:t xml:space="preserve"> ООШ» НА 2023-2024</w:t>
      </w:r>
      <w:r w:rsidRPr="00D662CF">
        <w:rPr>
          <w:sz w:val="24"/>
          <w:szCs w:val="24"/>
        </w:rPr>
        <w:t>.Г.</w:t>
      </w:r>
    </w:p>
    <w:p w:rsidR="00F16402" w:rsidRPr="009F53D3" w:rsidRDefault="003E5859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6" w:lineRule="exact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</w:t>
      </w:r>
      <w:r w:rsidR="009F53D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="00F16402" w:rsidRPr="009F53D3">
        <w:rPr>
          <w:b/>
          <w:sz w:val="28"/>
          <w:szCs w:val="28"/>
        </w:rPr>
        <w:t>Пояснительная записка.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right="224" w:firstLine="0"/>
        <w:rPr>
          <w:sz w:val="24"/>
          <w:szCs w:val="24"/>
        </w:rPr>
      </w:pPr>
      <w:proofErr w:type="gramStart"/>
      <w:r w:rsidRPr="005A7B82">
        <w:rPr>
          <w:sz w:val="24"/>
          <w:szCs w:val="24"/>
        </w:rPr>
        <w:t>В соответствии с программой воспитания МКОУ</w:t>
      </w:r>
      <w:r w:rsidR="002235EF">
        <w:rPr>
          <w:sz w:val="24"/>
          <w:szCs w:val="24"/>
        </w:rPr>
        <w:t xml:space="preserve"> «</w:t>
      </w:r>
      <w:proofErr w:type="spellStart"/>
      <w:r w:rsidR="002235EF">
        <w:rPr>
          <w:sz w:val="24"/>
          <w:szCs w:val="24"/>
        </w:rPr>
        <w:t>Коктюбейская</w:t>
      </w:r>
      <w:proofErr w:type="spellEnd"/>
      <w:r w:rsidR="002235EF">
        <w:rPr>
          <w:sz w:val="24"/>
          <w:szCs w:val="24"/>
        </w:rPr>
        <w:t xml:space="preserve"> ООШ» на 2023-2024</w:t>
      </w:r>
      <w:r w:rsidRPr="005A7B82">
        <w:rPr>
          <w:sz w:val="24"/>
          <w:szCs w:val="24"/>
        </w:rPr>
        <w:t>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</w:t>
      </w:r>
      <w:proofErr w:type="gramEnd"/>
      <w:r w:rsidRPr="005A7B82">
        <w:rPr>
          <w:sz w:val="24"/>
          <w:szCs w:val="24"/>
        </w:rPr>
        <w:t xml:space="preserve"> их активное участие в социально-значимой деятельности.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8" w:lineRule="exact"/>
        <w:ind w:right="227"/>
        <w:rPr>
          <w:sz w:val="24"/>
          <w:szCs w:val="24"/>
        </w:rPr>
      </w:pPr>
      <w:r w:rsidRPr="005A7B82">
        <w:rPr>
          <w:b/>
          <w:sz w:val="24"/>
          <w:szCs w:val="24"/>
        </w:rPr>
        <w:t>Цель плана во</w:t>
      </w:r>
      <w:r w:rsidR="002235EF">
        <w:rPr>
          <w:b/>
          <w:sz w:val="24"/>
          <w:szCs w:val="24"/>
        </w:rPr>
        <w:t>спитательной работы на 2023-2024</w:t>
      </w:r>
      <w:r w:rsidRPr="005A7B82">
        <w:rPr>
          <w:b/>
          <w:sz w:val="24"/>
          <w:szCs w:val="24"/>
        </w:rPr>
        <w:t>г.:</w:t>
      </w:r>
    </w:p>
    <w:p w:rsidR="00F16402" w:rsidRPr="005A7B82" w:rsidRDefault="00F16402" w:rsidP="00F16402">
      <w:p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8" w:lineRule="exact"/>
        <w:ind w:right="227"/>
        <w:rPr>
          <w:sz w:val="24"/>
          <w:szCs w:val="24"/>
        </w:rPr>
      </w:pPr>
      <w:r w:rsidRPr="005A7B82">
        <w:rPr>
          <w:i/>
          <w:sz w:val="24"/>
          <w:szCs w:val="24"/>
          <w:u w:val="single"/>
        </w:rPr>
        <w:t>Обеспечение позитивной динамики развития личности ребенка посредством вовлечения его в социально - значимую деятельность школы.</w:t>
      </w:r>
    </w:p>
    <w:p w:rsidR="00F16402" w:rsidRPr="005A7B82" w:rsidRDefault="00F16402" w:rsidP="003E5859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7"/>
        <w:jc w:val="left"/>
        <w:rPr>
          <w:i/>
          <w:sz w:val="24"/>
          <w:szCs w:val="24"/>
        </w:rPr>
      </w:pPr>
      <w:r w:rsidRPr="005A7B82">
        <w:rPr>
          <w:sz w:val="24"/>
          <w:szCs w:val="24"/>
        </w:rPr>
        <w:t>Задачи: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интеграция содержания различных видов деятельности обучающихся на основе </w:t>
      </w:r>
      <w:r w:rsidRPr="005A7B82">
        <w:rPr>
          <w:spacing w:val="2"/>
          <w:sz w:val="24"/>
          <w:szCs w:val="24"/>
        </w:rPr>
        <w:t>си</w:t>
      </w:r>
      <w:r w:rsidRPr="005A7B82">
        <w:rPr>
          <w:sz w:val="24"/>
          <w:szCs w:val="24"/>
        </w:rPr>
        <w:t>стемности, целесообразности и не шаблонности воспитательной работы;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развитие и расширение сфер ответственности ученического самоуправления, как основы социализации, социальной адаптации, творческого развития каждого обучающегося;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ind w:left="0" w:right="223" w:firstLine="0"/>
        <w:rPr>
          <w:sz w:val="24"/>
          <w:szCs w:val="24"/>
        </w:rPr>
      </w:pPr>
      <w:r w:rsidRPr="005A7B82">
        <w:rPr>
          <w:sz w:val="24"/>
          <w:szCs w:val="24"/>
        </w:rPr>
        <w:t>создание и педагогическая поддержка деятельности детских общественных организаций (РДШ);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235" w:lineRule="auto"/>
        <w:ind w:left="0" w:right="231" w:firstLine="0"/>
        <w:rPr>
          <w:sz w:val="24"/>
          <w:szCs w:val="24"/>
        </w:rPr>
      </w:pPr>
      <w:r w:rsidRPr="005A7B82">
        <w:rPr>
          <w:sz w:val="24"/>
          <w:szCs w:val="24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 целом;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ind w:left="0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70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инициирование и поддержка участия классов в общешкольных ключевых делах, оказание необходимой помощи </w:t>
      </w:r>
      <w:proofErr w:type="gramStart"/>
      <w:r w:rsidRPr="005A7B82">
        <w:rPr>
          <w:sz w:val="24"/>
          <w:szCs w:val="24"/>
        </w:rPr>
        <w:t>обучающимся</w:t>
      </w:r>
      <w:proofErr w:type="gramEnd"/>
      <w:r w:rsidRPr="005A7B82">
        <w:rPr>
          <w:sz w:val="24"/>
          <w:szCs w:val="24"/>
        </w:rPr>
        <w:t xml:space="preserve"> в их подготовке, проведении и анализе;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реализация воспитательных возможностей дополнительного образования и программ внеурочной деятельности;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line="317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развитие ценностного отношения обучающихся и педагогов к своему здоровью</w:t>
      </w:r>
    </w:p>
    <w:p w:rsidR="00F16402" w:rsidRPr="005A7B82" w:rsidRDefault="00F16402" w:rsidP="00F16402">
      <w:pPr>
        <w:pStyle w:val="a0"/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29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  <w:u w:val="single"/>
        </w:rPr>
        <w:t>посредством участия ВФСК ГТО;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2" w:line="235" w:lineRule="auto"/>
        <w:ind w:left="0" w:right="229" w:firstLine="0"/>
        <w:rPr>
          <w:sz w:val="24"/>
          <w:szCs w:val="24"/>
        </w:rPr>
      </w:pPr>
      <w:r w:rsidRPr="005A7B82">
        <w:rPr>
          <w:sz w:val="24"/>
          <w:szCs w:val="24"/>
        </w:rPr>
        <w:t>формирование и опыта ведения здорового образа жизни и заботы о здоровье других людей;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1"/>
        </w:tabs>
        <w:spacing w:before="5" w:line="235" w:lineRule="auto"/>
        <w:ind w:left="0" w:right="224" w:firstLine="0"/>
        <w:rPr>
          <w:sz w:val="24"/>
          <w:szCs w:val="24"/>
        </w:rPr>
      </w:pPr>
      <w:r w:rsidRPr="005A7B82">
        <w:rPr>
          <w:sz w:val="24"/>
          <w:szCs w:val="24"/>
        </w:rPr>
        <w:t>повысить ответственность педагогического коллектива за эффективность и качество подготовки одаренных учащихся;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1"/>
        </w:tabs>
        <w:spacing w:before="3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2" w:line="235" w:lineRule="auto"/>
        <w:ind w:left="0" w:right="224" w:firstLine="0"/>
        <w:rPr>
          <w:sz w:val="24"/>
          <w:szCs w:val="24"/>
        </w:rPr>
      </w:pPr>
      <w:proofErr w:type="gramStart"/>
      <w:r w:rsidRPr="005A7B82">
        <w:rPr>
          <w:sz w:val="24"/>
          <w:szCs w:val="24"/>
        </w:rPr>
        <w:t>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в рамках внеурочной деятельности;</w:t>
      </w:r>
      <w:proofErr w:type="gramEnd"/>
    </w:p>
    <w:p w:rsidR="00F16402" w:rsidRPr="005A7B82" w:rsidRDefault="00F16402" w:rsidP="00F16402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054"/>
        </w:tabs>
        <w:spacing w:before="5"/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обучающихся;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7"/>
        <w:rPr>
          <w:sz w:val="24"/>
          <w:szCs w:val="24"/>
        </w:rPr>
      </w:pP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7"/>
        <w:rPr>
          <w:sz w:val="24"/>
          <w:szCs w:val="24"/>
        </w:rPr>
      </w:pPr>
      <w:r w:rsidRPr="005A7B82">
        <w:rPr>
          <w:sz w:val="24"/>
          <w:szCs w:val="24"/>
        </w:rPr>
        <w:t>Реализация этих целей и задач предполагает: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ind w:left="0" w:right="210" w:firstLine="0"/>
        <w:rPr>
          <w:sz w:val="24"/>
          <w:szCs w:val="24"/>
        </w:rPr>
      </w:pPr>
      <w:r w:rsidRPr="005A7B82">
        <w:rPr>
          <w:sz w:val="24"/>
          <w:szCs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ГОС.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ind w:left="0" w:right="21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Создание благоприятных условий и возможностей для полноценного развития личности, </w:t>
      </w:r>
      <w:r w:rsidRPr="005A7B82">
        <w:rPr>
          <w:sz w:val="24"/>
          <w:szCs w:val="24"/>
        </w:rPr>
        <w:lastRenderedPageBreak/>
        <w:t>для охраны здоровья и жизни детей;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ind w:left="0" w:right="218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ind w:left="0" w:right="21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ind w:left="0" w:right="208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Освоение и использование в практической деятельности новых педагогических </w:t>
      </w:r>
      <w:r w:rsidRPr="005A7B82">
        <w:rPr>
          <w:spacing w:val="3"/>
          <w:sz w:val="24"/>
          <w:szCs w:val="24"/>
        </w:rPr>
        <w:t>тех</w:t>
      </w:r>
      <w:r w:rsidRPr="005A7B82">
        <w:rPr>
          <w:sz w:val="24"/>
          <w:szCs w:val="24"/>
        </w:rPr>
        <w:t>нологий и методик воспитательной работы;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spacing w:line="299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Развитие различных форм ученического самоуправления;</w:t>
      </w:r>
    </w:p>
    <w:p w:rsidR="00F16402" w:rsidRPr="005A7B82" w:rsidRDefault="00F16402" w:rsidP="00F16402">
      <w:pPr>
        <w:pStyle w:val="a6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35"/>
        </w:tabs>
        <w:ind w:left="0" w:right="213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Дальнейшее развитие и совершенствование системы дополнительного образования в школе;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4" w:line="240" w:lineRule="auto"/>
        <w:ind w:right="1773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4" w:line="240" w:lineRule="auto"/>
        <w:ind w:right="1773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Приоритетные направления в во</w:t>
      </w:r>
      <w:r w:rsidR="002235EF">
        <w:rPr>
          <w:sz w:val="24"/>
          <w:szCs w:val="24"/>
        </w:rPr>
        <w:t>спитательной работе на 2023-2024</w:t>
      </w:r>
      <w:r w:rsidRPr="005A7B82">
        <w:rPr>
          <w:sz w:val="24"/>
          <w:szCs w:val="24"/>
        </w:rPr>
        <w:t xml:space="preserve">  учебный год</w:t>
      </w:r>
    </w:p>
    <w:p w:rsidR="00F16402" w:rsidRPr="005A7B82" w:rsidRDefault="00F16402" w:rsidP="00F16402">
      <w:pPr>
        <w:pStyle w:val="1"/>
        <w:tabs>
          <w:tab w:val="left" w:pos="0"/>
          <w:tab w:val="left" w:pos="142"/>
          <w:tab w:val="left" w:pos="284"/>
          <w:tab w:val="left" w:pos="567"/>
          <w:tab w:val="left" w:pos="709"/>
        </w:tabs>
        <w:spacing w:before="4" w:line="240" w:lineRule="auto"/>
        <w:ind w:right="1773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6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28" w:firstLine="0"/>
        <w:jc w:val="left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Интеллектуально – познавательное </w:t>
      </w:r>
      <w:r w:rsidRPr="005A7B82">
        <w:rPr>
          <w:sz w:val="24"/>
          <w:szCs w:val="24"/>
        </w:rPr>
        <w:t>(реализация программы «Лестница моего успеха»)</w:t>
      </w:r>
      <w:r w:rsidRPr="005A7B82">
        <w:rPr>
          <w:b/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88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навыка общения в коллективной деятельности школьников как основы новой социальной ситуации развития;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left="0" w:right="51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интеллектуальной культуры, развитие</w:t>
      </w:r>
      <w:r w:rsidRPr="005A7B82">
        <w:rPr>
          <w:sz w:val="24"/>
          <w:szCs w:val="24"/>
        </w:rPr>
        <w:tab/>
        <w:t xml:space="preserve">кругозора  </w:t>
      </w:r>
      <w:r w:rsidRPr="005A7B82">
        <w:rPr>
          <w:spacing w:val="-17"/>
          <w:sz w:val="24"/>
          <w:szCs w:val="24"/>
        </w:rPr>
        <w:t xml:space="preserve">и  </w:t>
      </w:r>
      <w:r w:rsidRPr="005A7B82">
        <w:rPr>
          <w:sz w:val="24"/>
          <w:szCs w:val="24"/>
        </w:rPr>
        <w:t>любознательности, в том числе посредством предметных недель;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формирование и развитие познавательной мотивации </w:t>
      </w:r>
      <w:proofErr w:type="gramStart"/>
      <w:r w:rsidRPr="005A7B82">
        <w:rPr>
          <w:sz w:val="24"/>
          <w:szCs w:val="24"/>
        </w:rPr>
        <w:t>обучающихся</w:t>
      </w:r>
      <w:proofErr w:type="gramEnd"/>
      <w:r w:rsidRPr="005A7B82">
        <w:rPr>
          <w:sz w:val="24"/>
          <w:szCs w:val="24"/>
        </w:rPr>
        <w:t>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70" w:line="31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организация научно-исследовательской деятельности;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02"/>
        </w:tabs>
        <w:ind w:left="0" w:right="222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реализации творческого потенциала </w:t>
      </w:r>
      <w:proofErr w:type="gramStart"/>
      <w:r w:rsidRPr="005A7B82">
        <w:rPr>
          <w:sz w:val="24"/>
          <w:szCs w:val="24"/>
        </w:rPr>
        <w:t>обучающихся</w:t>
      </w:r>
      <w:proofErr w:type="gramEnd"/>
      <w:r w:rsidRPr="005A7B82">
        <w:rPr>
          <w:sz w:val="24"/>
          <w:szCs w:val="24"/>
        </w:rPr>
        <w:t xml:space="preserve"> посредством дополнительного образования и внеурочной деятельности;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86" w:firstLine="0"/>
        <w:rPr>
          <w:sz w:val="24"/>
          <w:szCs w:val="24"/>
        </w:rPr>
      </w:pPr>
      <w:r w:rsidRPr="005A7B82">
        <w:rPr>
          <w:sz w:val="24"/>
          <w:szCs w:val="24"/>
        </w:rPr>
        <w:t>мотивация на участие в конкурсном движении по своему направлению, как на уровне Школы, так и на уровне поселка, региона, России и т. д.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86" w:firstLine="0"/>
        <w:rPr>
          <w:sz w:val="24"/>
          <w:szCs w:val="24"/>
        </w:rPr>
      </w:pPr>
    </w:p>
    <w:p w:rsidR="00F16402" w:rsidRPr="005A7B82" w:rsidRDefault="00F16402" w:rsidP="00F16402">
      <w:pPr>
        <w:pStyle w:val="2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4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Нравственное, правовое и профилактика асоциального поведения: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80" w:firstLine="0"/>
        <w:rPr>
          <w:sz w:val="24"/>
          <w:szCs w:val="24"/>
        </w:rPr>
      </w:pPr>
      <w:r w:rsidRPr="005A7B82">
        <w:rPr>
          <w:sz w:val="24"/>
          <w:szCs w:val="24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91" w:firstLine="0"/>
        <w:rPr>
          <w:sz w:val="24"/>
          <w:szCs w:val="24"/>
        </w:rPr>
      </w:pPr>
      <w:r w:rsidRPr="005A7B82">
        <w:rPr>
          <w:sz w:val="24"/>
          <w:szCs w:val="24"/>
        </w:rPr>
        <w:t xml:space="preserve">повышение ответственности у </w:t>
      </w:r>
      <w:proofErr w:type="gramStart"/>
      <w:r w:rsidRPr="005A7B82">
        <w:rPr>
          <w:sz w:val="24"/>
          <w:szCs w:val="24"/>
        </w:rPr>
        <w:t>обучающихся</w:t>
      </w:r>
      <w:proofErr w:type="gramEnd"/>
      <w:r w:rsidRPr="005A7B82">
        <w:rPr>
          <w:sz w:val="24"/>
          <w:szCs w:val="24"/>
        </w:rPr>
        <w:t xml:space="preserve"> за свое поведение и поступки в школе, семье и в обществе;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235" w:lineRule="auto"/>
        <w:ind w:left="0" w:right="282" w:firstLine="0"/>
        <w:rPr>
          <w:sz w:val="24"/>
          <w:szCs w:val="24"/>
        </w:rPr>
      </w:pPr>
      <w:r w:rsidRPr="005A7B82">
        <w:rPr>
          <w:sz w:val="24"/>
          <w:szCs w:val="24"/>
        </w:rPr>
        <w:t>формировать у детей умения отстаивать свою нравственную позицию в ситуации выбора.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318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формирование основ правового просвещения;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9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основ грамотности безопасности жизнедеятельности, в том числе и средствами отряда ЮИД;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82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основ экономической грамотности, социальных взаимоотношений.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82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2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5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Спортивно –оздоровительное</w:t>
      </w:r>
      <w:r w:rsidRPr="005A7B82">
        <w:rPr>
          <w:i w:val="0"/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line="235" w:lineRule="auto"/>
        <w:ind w:left="0" w:right="282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санитарно-гигиенических навыков и культуры сохранения и совершенствования здоровья.</w:t>
      </w:r>
    </w:p>
    <w:p w:rsidR="00C64E0F" w:rsidRPr="005A7B82" w:rsidRDefault="00F16402" w:rsidP="00C64E0F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  <w:tab w:val="left" w:pos="2777"/>
        </w:tabs>
        <w:spacing w:before="3" w:line="317" w:lineRule="exact"/>
        <w:ind w:left="0" w:firstLine="0"/>
        <w:jc w:val="left"/>
        <w:rPr>
          <w:sz w:val="24"/>
          <w:szCs w:val="24"/>
          <w:u w:val="single"/>
        </w:rPr>
      </w:pPr>
      <w:r w:rsidRPr="005A7B82">
        <w:rPr>
          <w:sz w:val="24"/>
          <w:szCs w:val="24"/>
        </w:rPr>
        <w:t>развитие</w:t>
      </w:r>
      <w:r w:rsidRPr="005A7B82">
        <w:rPr>
          <w:sz w:val="24"/>
          <w:szCs w:val="24"/>
        </w:rPr>
        <w:tab/>
        <w:t>ценностного отношения к своему здоровью</w:t>
      </w:r>
      <w:r w:rsidR="00C64E0F" w:rsidRPr="005A7B82">
        <w:rPr>
          <w:sz w:val="24"/>
          <w:szCs w:val="24"/>
        </w:rPr>
        <w:t>.</w:t>
      </w:r>
    </w:p>
    <w:p w:rsidR="00C64E0F" w:rsidRPr="005A7B82" w:rsidRDefault="00C64E0F" w:rsidP="00C64E0F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  <w:tab w:val="left" w:pos="2777"/>
        </w:tabs>
        <w:spacing w:before="3" w:line="317" w:lineRule="exact"/>
        <w:ind w:left="0" w:firstLine="0"/>
        <w:jc w:val="left"/>
        <w:rPr>
          <w:sz w:val="24"/>
          <w:szCs w:val="24"/>
          <w:u w:val="single"/>
        </w:rPr>
      </w:pPr>
    </w:p>
    <w:p w:rsidR="00F16402" w:rsidRPr="005A7B82" w:rsidRDefault="00F16402" w:rsidP="00F16402">
      <w:pPr>
        <w:pStyle w:val="2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before="8" w:line="295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Гражданско - патриотическое</w:t>
      </w:r>
      <w:r w:rsidRPr="005A7B82">
        <w:rPr>
          <w:i w:val="0"/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1"/>
          <w:numId w:val="9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line="315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 xml:space="preserve">воспитание у </w:t>
      </w:r>
      <w:proofErr w:type="gramStart"/>
      <w:r w:rsidRPr="005A7B82">
        <w:rPr>
          <w:sz w:val="24"/>
          <w:szCs w:val="24"/>
        </w:rPr>
        <w:t>обучающихся</w:t>
      </w:r>
      <w:proofErr w:type="gramEnd"/>
      <w:r w:rsidRPr="005A7B82">
        <w:rPr>
          <w:sz w:val="24"/>
          <w:szCs w:val="24"/>
        </w:rPr>
        <w:t xml:space="preserve"> чувства любви к Родине;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before="1"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гражданской ответственности и уважения к своей малой Родины;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389"/>
          <w:tab w:val="left" w:pos="1390"/>
          <w:tab w:val="left" w:pos="9968"/>
        </w:tabs>
        <w:ind w:left="0" w:right="28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формирование  чувства  гражданственности, национального самосознания,</w:t>
      </w:r>
      <w:r w:rsidRPr="005A7B82">
        <w:rPr>
          <w:sz w:val="24"/>
          <w:szCs w:val="24"/>
        </w:rPr>
        <w:tab/>
      </w:r>
      <w:r w:rsidRPr="005A7B82">
        <w:rPr>
          <w:spacing w:val="-5"/>
          <w:sz w:val="24"/>
          <w:szCs w:val="24"/>
        </w:rPr>
        <w:t>ува</w:t>
      </w:r>
      <w:r w:rsidRPr="005A7B82">
        <w:rPr>
          <w:sz w:val="24"/>
          <w:szCs w:val="24"/>
        </w:rPr>
        <w:t>жение к культурному наследию России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line="317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воспитание уважения к истории, к народной памяти,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8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lastRenderedPageBreak/>
        <w:t>формирование жизненных идеалов посредством популяризация подвига советского солдата в Великой Отечественной войне.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84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6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27" w:firstLine="0"/>
        <w:jc w:val="left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Трудовое, </w:t>
      </w:r>
      <w:proofErr w:type="spellStart"/>
      <w:r w:rsidRPr="005A7B82">
        <w:rPr>
          <w:b/>
          <w:i/>
          <w:sz w:val="24"/>
          <w:szCs w:val="24"/>
        </w:rPr>
        <w:t>профориентационное</w:t>
      </w:r>
      <w:proofErr w:type="spellEnd"/>
      <w:r w:rsidRPr="005A7B82">
        <w:rPr>
          <w:b/>
          <w:i/>
          <w:sz w:val="24"/>
          <w:szCs w:val="24"/>
        </w:rPr>
        <w:t xml:space="preserve"> 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отработка навыков позитивного учебного поведения;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line="317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вооружение основными навыками самообслуживания;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80" w:firstLine="0"/>
        <w:rPr>
          <w:sz w:val="24"/>
          <w:szCs w:val="24"/>
        </w:rPr>
      </w:pPr>
      <w:r w:rsidRPr="005A7B82">
        <w:rPr>
          <w:sz w:val="24"/>
          <w:szCs w:val="24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</w:r>
      <w:proofErr w:type="spellStart"/>
      <w:r w:rsidRPr="005A7B82">
        <w:rPr>
          <w:sz w:val="24"/>
          <w:szCs w:val="24"/>
        </w:rPr>
        <w:t>Проектория</w:t>
      </w:r>
      <w:proofErr w:type="spellEnd"/>
      <w:r w:rsidRPr="005A7B82">
        <w:rPr>
          <w:sz w:val="24"/>
          <w:szCs w:val="24"/>
        </w:rPr>
        <w:t>».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80" w:firstLine="0"/>
        <w:rPr>
          <w:sz w:val="24"/>
          <w:szCs w:val="24"/>
        </w:rPr>
      </w:pPr>
    </w:p>
    <w:p w:rsidR="00F16402" w:rsidRPr="005A7B82" w:rsidRDefault="00F16402" w:rsidP="00F16402">
      <w:pPr>
        <w:pStyle w:val="2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299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Досуговая деятельность</w:t>
      </w:r>
      <w:r w:rsidRPr="005A7B82">
        <w:rPr>
          <w:b w:val="0"/>
          <w:i w:val="0"/>
          <w:sz w:val="24"/>
          <w:szCs w:val="24"/>
        </w:rPr>
        <w:t>: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398"/>
          <w:tab w:val="left" w:pos="1399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Формирования навыков организации культурно-развивающего досуга;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398"/>
          <w:tab w:val="left" w:pos="1399"/>
        </w:tabs>
        <w:spacing w:line="318" w:lineRule="exact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развитие интереса к внеклассной деятельности;</w:t>
      </w:r>
    </w:p>
    <w:p w:rsidR="00F16402" w:rsidRPr="005A7B82" w:rsidRDefault="00F16402" w:rsidP="00F16402">
      <w:pPr>
        <w:pStyle w:val="a6"/>
        <w:numPr>
          <w:ilvl w:val="0"/>
          <w:numId w:val="10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398"/>
          <w:tab w:val="left" w:pos="1399"/>
        </w:tabs>
        <w:spacing w:before="69"/>
        <w:ind w:left="0" w:right="282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участие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398"/>
          <w:tab w:val="left" w:pos="1399"/>
        </w:tabs>
        <w:spacing w:before="69"/>
        <w:ind w:left="0" w:right="282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a6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299" w:lineRule="exact"/>
        <w:ind w:left="0" w:firstLine="0"/>
        <w:jc w:val="left"/>
        <w:rPr>
          <w:sz w:val="24"/>
          <w:szCs w:val="24"/>
        </w:rPr>
      </w:pPr>
      <w:r w:rsidRPr="005A7B82">
        <w:rPr>
          <w:b/>
          <w:i/>
          <w:sz w:val="24"/>
          <w:szCs w:val="24"/>
        </w:rPr>
        <w:t xml:space="preserve">Самоуправление </w:t>
      </w:r>
      <w:r w:rsidRPr="005A7B82">
        <w:rPr>
          <w:sz w:val="24"/>
          <w:szCs w:val="24"/>
        </w:rPr>
        <w:t>(реализация программы «Время выбрало нас»)</w:t>
      </w:r>
    </w:p>
    <w:p w:rsidR="00F16402" w:rsidRPr="005A7B82" w:rsidRDefault="00F16402" w:rsidP="00F16402">
      <w:pPr>
        <w:pStyle w:val="a6"/>
        <w:numPr>
          <w:ilvl w:val="0"/>
          <w:numId w:val="1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before="1"/>
        <w:ind w:left="0" w:right="222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реализация прав учащихся на управление образовательной организацией в соответствие с ФЗ «Об образовании в РФ» (2012г.);</w:t>
      </w:r>
    </w:p>
    <w:p w:rsidR="00F16402" w:rsidRPr="005A7B82" w:rsidRDefault="00F16402" w:rsidP="00F16402">
      <w:pPr>
        <w:pStyle w:val="a6"/>
        <w:numPr>
          <w:ilvl w:val="0"/>
          <w:numId w:val="1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26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развитие разных форм детского самоуправления, в том числе и ученического с 1 по 9класс;</w:t>
      </w:r>
    </w:p>
    <w:p w:rsidR="00F16402" w:rsidRPr="005A7B82" w:rsidRDefault="00F16402" w:rsidP="00F16402">
      <w:pPr>
        <w:pStyle w:val="a6"/>
        <w:numPr>
          <w:ilvl w:val="0"/>
          <w:numId w:val="1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23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поддержка социальных инициативы и достижений обучающихся, в том числе и посредством РДШ;</w:t>
      </w:r>
    </w:p>
    <w:p w:rsidR="00F16402" w:rsidRPr="005A7B82" w:rsidRDefault="00F16402" w:rsidP="00F16402">
      <w:pPr>
        <w:pStyle w:val="a6"/>
        <w:numPr>
          <w:ilvl w:val="0"/>
          <w:numId w:val="1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2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воспитание чувства гордости за родную школу через формирование положительного имиджа и престижа Школы;</w:t>
      </w:r>
    </w:p>
    <w:p w:rsidR="00F16402" w:rsidRPr="005A7B82" w:rsidRDefault="00F16402" w:rsidP="00F16402">
      <w:pPr>
        <w:pStyle w:val="a6"/>
        <w:numPr>
          <w:ilvl w:val="0"/>
          <w:numId w:val="18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34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поддержка инициатив по созданию новых традиций в рамках уклада школьной жизни.</w:t>
      </w:r>
    </w:p>
    <w:p w:rsidR="00F16402" w:rsidRPr="005A7B82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ind w:left="0" w:right="234" w:firstLine="0"/>
        <w:jc w:val="left"/>
        <w:rPr>
          <w:sz w:val="24"/>
          <w:szCs w:val="24"/>
        </w:rPr>
      </w:pPr>
    </w:p>
    <w:p w:rsidR="00F16402" w:rsidRPr="005A7B82" w:rsidRDefault="00F16402" w:rsidP="00F16402">
      <w:pPr>
        <w:pStyle w:val="2"/>
        <w:numPr>
          <w:ilvl w:val="0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3"/>
          <w:tab w:val="left" w:pos="1414"/>
        </w:tabs>
        <w:spacing w:before="6"/>
        <w:ind w:left="0" w:firstLine="0"/>
        <w:jc w:val="left"/>
        <w:rPr>
          <w:sz w:val="24"/>
          <w:szCs w:val="24"/>
        </w:rPr>
      </w:pPr>
      <w:r w:rsidRPr="005A7B82">
        <w:rPr>
          <w:sz w:val="24"/>
          <w:szCs w:val="24"/>
        </w:rPr>
        <w:t>Семейное:</w:t>
      </w:r>
    </w:p>
    <w:p w:rsidR="00F16402" w:rsidRPr="005A7B82" w:rsidRDefault="00F16402" w:rsidP="00F16402">
      <w:pPr>
        <w:pStyle w:val="a6"/>
        <w:numPr>
          <w:ilvl w:val="1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ind w:left="0" w:right="217" w:firstLine="0"/>
        <w:rPr>
          <w:sz w:val="24"/>
          <w:szCs w:val="24"/>
        </w:rPr>
      </w:pPr>
      <w:r w:rsidRPr="005A7B82">
        <w:rPr>
          <w:sz w:val="24"/>
          <w:szCs w:val="24"/>
        </w:rPr>
        <w:t>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:rsidR="00F16402" w:rsidRPr="005A7B82" w:rsidRDefault="00F16402" w:rsidP="00F16402">
      <w:pPr>
        <w:pStyle w:val="a6"/>
        <w:numPr>
          <w:ilvl w:val="1"/>
          <w:numId w:val="6"/>
        </w:numPr>
        <w:tabs>
          <w:tab w:val="clear" w:pos="720"/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317" w:lineRule="exact"/>
        <w:ind w:left="0" w:firstLine="0"/>
        <w:rPr>
          <w:sz w:val="24"/>
          <w:szCs w:val="24"/>
        </w:rPr>
      </w:pPr>
      <w:r w:rsidRPr="005A7B82">
        <w:rPr>
          <w:sz w:val="24"/>
          <w:szCs w:val="24"/>
        </w:rPr>
        <w:t>участие родителей в управлении школой (совет школы, родительские комитеты).</w:t>
      </w:r>
    </w:p>
    <w:p w:rsidR="00F16402" w:rsidRPr="009F53D3" w:rsidRDefault="00F16402" w:rsidP="00F16402">
      <w:pPr>
        <w:pStyle w:val="a6"/>
        <w:tabs>
          <w:tab w:val="left" w:pos="0"/>
          <w:tab w:val="left" w:pos="142"/>
          <w:tab w:val="left" w:pos="284"/>
          <w:tab w:val="left" w:pos="567"/>
          <w:tab w:val="left" w:pos="709"/>
          <w:tab w:val="left" w:pos="1414"/>
        </w:tabs>
        <w:spacing w:line="317" w:lineRule="exact"/>
        <w:ind w:left="0" w:firstLine="0"/>
        <w:jc w:val="right"/>
        <w:rPr>
          <w:sz w:val="28"/>
          <w:szCs w:val="28"/>
        </w:rPr>
      </w:pPr>
    </w:p>
    <w:p w:rsidR="00F16402" w:rsidRPr="009F53D3" w:rsidRDefault="00F16402" w:rsidP="00F16402">
      <w:pPr>
        <w:pStyle w:val="a0"/>
        <w:ind w:left="0" w:firstLine="0"/>
        <w:jc w:val="left"/>
        <w:rPr>
          <w:sz w:val="28"/>
          <w:szCs w:val="28"/>
        </w:rPr>
      </w:pPr>
    </w:p>
    <w:p w:rsidR="003E5859" w:rsidRPr="009F53D3" w:rsidRDefault="003E5859" w:rsidP="00F16402">
      <w:pPr>
        <w:pStyle w:val="a0"/>
        <w:ind w:left="0" w:firstLine="0"/>
        <w:jc w:val="left"/>
        <w:rPr>
          <w:sz w:val="28"/>
          <w:szCs w:val="28"/>
        </w:rPr>
      </w:pPr>
    </w:p>
    <w:p w:rsidR="003E5859" w:rsidRPr="009F53D3" w:rsidRDefault="003E5859" w:rsidP="00F16402">
      <w:pPr>
        <w:pStyle w:val="a0"/>
        <w:ind w:left="0" w:firstLine="0"/>
        <w:jc w:val="left"/>
        <w:rPr>
          <w:sz w:val="28"/>
          <w:szCs w:val="28"/>
        </w:rPr>
      </w:pPr>
    </w:p>
    <w:p w:rsidR="003E5859" w:rsidRPr="009F53D3" w:rsidRDefault="003E5859" w:rsidP="00F16402">
      <w:pPr>
        <w:pStyle w:val="a0"/>
        <w:ind w:left="0" w:firstLine="0"/>
        <w:jc w:val="left"/>
        <w:rPr>
          <w:sz w:val="28"/>
          <w:szCs w:val="28"/>
        </w:rPr>
      </w:pPr>
    </w:p>
    <w:p w:rsidR="003E5859" w:rsidRPr="009F53D3" w:rsidRDefault="003E5859" w:rsidP="00F16402">
      <w:pPr>
        <w:pStyle w:val="a0"/>
        <w:ind w:left="0" w:firstLine="0"/>
        <w:jc w:val="left"/>
        <w:rPr>
          <w:sz w:val="28"/>
          <w:szCs w:val="28"/>
        </w:rPr>
      </w:pPr>
    </w:p>
    <w:p w:rsidR="003E5859" w:rsidRDefault="003E5859" w:rsidP="00F16402">
      <w:pPr>
        <w:pStyle w:val="a0"/>
        <w:ind w:left="0" w:firstLine="0"/>
        <w:jc w:val="left"/>
        <w:rPr>
          <w:sz w:val="28"/>
          <w:szCs w:val="28"/>
        </w:rPr>
      </w:pPr>
    </w:p>
    <w:p w:rsidR="009F53D3" w:rsidRDefault="009F53D3" w:rsidP="00F16402">
      <w:pPr>
        <w:pStyle w:val="a0"/>
        <w:ind w:left="0" w:firstLine="0"/>
        <w:jc w:val="left"/>
        <w:rPr>
          <w:sz w:val="28"/>
          <w:szCs w:val="28"/>
        </w:rPr>
      </w:pPr>
    </w:p>
    <w:p w:rsidR="009F53D3" w:rsidRDefault="009F53D3" w:rsidP="00F16402">
      <w:pPr>
        <w:pStyle w:val="a0"/>
        <w:ind w:left="0" w:firstLine="0"/>
        <w:jc w:val="left"/>
        <w:rPr>
          <w:sz w:val="28"/>
          <w:szCs w:val="28"/>
        </w:rPr>
      </w:pPr>
    </w:p>
    <w:p w:rsidR="00FB5525" w:rsidRDefault="00FB5525" w:rsidP="00F16402">
      <w:pPr>
        <w:pStyle w:val="a0"/>
        <w:ind w:left="0" w:firstLine="0"/>
        <w:jc w:val="left"/>
        <w:rPr>
          <w:sz w:val="24"/>
          <w:szCs w:val="24"/>
        </w:rPr>
      </w:pPr>
    </w:p>
    <w:p w:rsidR="00FB5525" w:rsidRDefault="00FB5525" w:rsidP="00F16402">
      <w:pPr>
        <w:pStyle w:val="a0"/>
        <w:ind w:left="0" w:firstLine="0"/>
        <w:jc w:val="left"/>
        <w:rPr>
          <w:sz w:val="24"/>
          <w:szCs w:val="24"/>
        </w:rPr>
      </w:pPr>
    </w:p>
    <w:p w:rsidR="00FB5525" w:rsidRPr="00D662CF" w:rsidRDefault="00FB5525" w:rsidP="00F16402">
      <w:pPr>
        <w:pStyle w:val="a0"/>
        <w:ind w:left="0" w:firstLine="0"/>
        <w:jc w:val="left"/>
        <w:rPr>
          <w:sz w:val="24"/>
          <w:szCs w:val="24"/>
        </w:rPr>
      </w:pPr>
    </w:p>
    <w:p w:rsidR="00F16402" w:rsidRPr="00D662CF" w:rsidRDefault="00F16402" w:rsidP="00F16402">
      <w:pPr>
        <w:pStyle w:val="a0"/>
        <w:ind w:left="0" w:firstLine="0"/>
        <w:jc w:val="left"/>
        <w:rPr>
          <w:sz w:val="24"/>
          <w:szCs w:val="24"/>
        </w:rPr>
      </w:pPr>
    </w:p>
    <w:p w:rsidR="003E5859" w:rsidRDefault="005B601D" w:rsidP="003E585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689610</wp:posOffset>
            </wp:positionV>
            <wp:extent cx="1190625" cy="1057275"/>
            <wp:effectExtent l="19050" t="0" r="9525" b="0"/>
            <wp:wrapNone/>
            <wp:docPr id="9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718185</wp:posOffset>
            </wp:positionV>
            <wp:extent cx="1133475" cy="1057275"/>
            <wp:effectExtent l="19050" t="0" r="9525" b="0"/>
            <wp:wrapNone/>
            <wp:docPr id="14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859">
        <w:rPr>
          <w:noProof/>
          <w:lang w:eastAsia="ru-RU"/>
        </w:rPr>
        <w:drawing>
          <wp:inline distT="0" distB="0" distL="0" distR="0">
            <wp:extent cx="6096000" cy="1162050"/>
            <wp:effectExtent l="19050" t="0" r="0" b="0"/>
            <wp:docPr id="2" name="Рисунок 73" descr="Ribb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Ribbon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6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59" w:rsidRPr="000E6A58" w:rsidRDefault="005A7B82" w:rsidP="003E5859"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48694466" wp14:editId="0971E79B">
            <wp:simplePos x="0" y="0"/>
            <wp:positionH relativeFrom="column">
              <wp:posOffset>-970280</wp:posOffset>
            </wp:positionH>
            <wp:positionV relativeFrom="paragraph">
              <wp:posOffset>1011555</wp:posOffset>
            </wp:positionV>
            <wp:extent cx="1118870" cy="1057275"/>
            <wp:effectExtent l="19050" t="0" r="5080" b="0"/>
            <wp:wrapNone/>
            <wp:docPr id="1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01D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4D90C4CC" wp14:editId="45DAB29B">
            <wp:simplePos x="0" y="0"/>
            <wp:positionH relativeFrom="column">
              <wp:posOffset>5265420</wp:posOffset>
            </wp:positionH>
            <wp:positionV relativeFrom="paragraph">
              <wp:posOffset>762000</wp:posOffset>
            </wp:positionV>
            <wp:extent cx="1190625" cy="1057275"/>
            <wp:effectExtent l="19050" t="0" r="9525" b="0"/>
            <wp:wrapNone/>
            <wp:docPr id="8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859">
        <w:t xml:space="preserve">                             </w:t>
      </w:r>
      <w:r w:rsidR="00A53BA9">
        <w:t xml:space="preserve">             </w:t>
      </w:r>
      <w:r w:rsidR="003E5859">
        <w:t xml:space="preserve">  </w:t>
      </w:r>
      <w:r w:rsidR="00900881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44.8pt;height:69.6pt" fillcolor="black">
            <v:shadow color="#868686"/>
            <v:textpath style="font-family:&quot;Times New Roman&quot;;font-size:18pt;font-weight:bold;v-text-kern:t" trim="t" fitpath="t" string="Министерство образования&#10;Республики Дагестан&#10;&#10;&#10;&#10;"/>
          </v:shape>
        </w:pict>
      </w:r>
    </w:p>
    <w:p w:rsidR="003E5859" w:rsidRPr="00BF175A" w:rsidRDefault="003E5859" w:rsidP="00BF175A">
      <w:pPr>
        <w:pStyle w:val="a4"/>
        <w:jc w:val="center"/>
        <w:rPr>
          <w:b/>
          <w:i/>
          <w:color w:val="FF0000"/>
          <w:sz w:val="72"/>
          <w:szCs w:val="72"/>
        </w:rPr>
      </w:pPr>
      <w:r w:rsidRPr="00BF175A">
        <w:rPr>
          <w:b/>
          <w:i/>
          <w:color w:val="FF0000"/>
          <w:sz w:val="72"/>
          <w:szCs w:val="72"/>
        </w:rPr>
        <w:t>ПЛАН</w:t>
      </w:r>
    </w:p>
    <w:p w:rsidR="00BF175A" w:rsidRPr="00BF175A" w:rsidRDefault="00BF175A" w:rsidP="00BF175A">
      <w:pPr>
        <w:pStyle w:val="a4"/>
        <w:jc w:val="center"/>
        <w:rPr>
          <w:b/>
          <w:i/>
          <w:color w:val="FF0000"/>
          <w:sz w:val="72"/>
          <w:szCs w:val="72"/>
        </w:rPr>
      </w:pPr>
      <w:r w:rsidRPr="00BF175A">
        <w:rPr>
          <w:b/>
          <w:i/>
          <w:color w:val="FF0000"/>
          <w:sz w:val="72"/>
          <w:szCs w:val="72"/>
        </w:rPr>
        <w:t>Воспитательной</w:t>
      </w:r>
    </w:p>
    <w:p w:rsidR="003E5859" w:rsidRPr="00BF175A" w:rsidRDefault="005A7B82" w:rsidP="00BF175A">
      <w:pPr>
        <w:pStyle w:val="a4"/>
        <w:jc w:val="center"/>
        <w:rPr>
          <w:b/>
          <w:i/>
          <w:noProof/>
          <w:color w:val="FF0000"/>
          <w:sz w:val="72"/>
          <w:szCs w:val="72"/>
          <w:lang w:eastAsia="ru-RU"/>
        </w:rPr>
      </w:pPr>
      <w:r w:rsidRPr="00BF175A">
        <w:rPr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43392" behindDoc="0" locked="0" layoutInCell="1" allowOverlap="1" wp14:anchorId="570EC786" wp14:editId="6D09353F">
            <wp:simplePos x="0" y="0"/>
            <wp:positionH relativeFrom="column">
              <wp:posOffset>-1002030</wp:posOffset>
            </wp:positionH>
            <wp:positionV relativeFrom="paragraph">
              <wp:posOffset>408305</wp:posOffset>
            </wp:positionV>
            <wp:extent cx="1133475" cy="1057275"/>
            <wp:effectExtent l="19050" t="0" r="9525" b="0"/>
            <wp:wrapNone/>
            <wp:docPr id="4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75A">
        <w:rPr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1824" behindDoc="0" locked="0" layoutInCell="1" allowOverlap="1" wp14:anchorId="57925D22" wp14:editId="250BCB01">
            <wp:simplePos x="0" y="0"/>
            <wp:positionH relativeFrom="column">
              <wp:posOffset>5234940</wp:posOffset>
            </wp:positionH>
            <wp:positionV relativeFrom="paragraph">
              <wp:posOffset>215900</wp:posOffset>
            </wp:positionV>
            <wp:extent cx="1190625" cy="1057275"/>
            <wp:effectExtent l="19050" t="0" r="9525" b="0"/>
            <wp:wrapNone/>
            <wp:docPr id="10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75A" w:rsidRPr="00BF175A">
        <w:rPr>
          <w:b/>
          <w:i/>
          <w:color w:val="FF0000"/>
          <w:sz w:val="72"/>
          <w:szCs w:val="72"/>
        </w:rPr>
        <w:t>работы в</w:t>
      </w:r>
      <w:r w:rsidR="003E5859" w:rsidRPr="00BF175A">
        <w:rPr>
          <w:b/>
          <w:i/>
          <w:color w:val="FF0000"/>
          <w:sz w:val="72"/>
          <w:szCs w:val="72"/>
        </w:rPr>
        <w:t xml:space="preserve">                                          </w:t>
      </w:r>
      <w:r w:rsidR="003E5859" w:rsidRPr="00BF175A">
        <w:rPr>
          <w:b/>
          <w:i/>
          <w:noProof/>
          <w:color w:val="FF0000"/>
          <w:sz w:val="72"/>
          <w:szCs w:val="72"/>
          <w:lang w:eastAsia="ru-RU"/>
        </w:rPr>
        <w:t xml:space="preserve">  3 класс</w:t>
      </w:r>
      <w:r w:rsidR="00BF175A" w:rsidRPr="00BF175A">
        <w:rPr>
          <w:b/>
          <w:i/>
          <w:noProof/>
          <w:color w:val="FF0000"/>
          <w:sz w:val="72"/>
          <w:szCs w:val="72"/>
          <w:lang w:eastAsia="ru-RU"/>
        </w:rPr>
        <w:t>е</w:t>
      </w:r>
    </w:p>
    <w:p w:rsidR="00BF175A" w:rsidRPr="00BF175A" w:rsidRDefault="002235EF" w:rsidP="00BF175A">
      <w:pPr>
        <w:pStyle w:val="a4"/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  <w:lang w:eastAsia="ru-RU"/>
        </w:rPr>
        <w:t>на 2023 – 2024</w:t>
      </w:r>
      <w:r w:rsidR="00BF175A" w:rsidRPr="00BF175A">
        <w:rPr>
          <w:b/>
          <w:i/>
          <w:noProof/>
          <w:color w:val="FF0000"/>
          <w:sz w:val="72"/>
          <w:szCs w:val="72"/>
          <w:lang w:eastAsia="ru-RU"/>
        </w:rPr>
        <w:t xml:space="preserve"> уч. год</w:t>
      </w:r>
    </w:p>
    <w:p w:rsidR="003E5859" w:rsidRDefault="005A7B82" w:rsidP="003E5859">
      <w:r w:rsidRPr="00BF175A">
        <w:rPr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2608" behindDoc="0" locked="0" layoutInCell="1" allowOverlap="1" wp14:anchorId="1BF40FC8" wp14:editId="7D0E1E3B">
            <wp:simplePos x="0" y="0"/>
            <wp:positionH relativeFrom="column">
              <wp:posOffset>-948055</wp:posOffset>
            </wp:positionH>
            <wp:positionV relativeFrom="paragraph">
              <wp:posOffset>381000</wp:posOffset>
            </wp:positionV>
            <wp:extent cx="1133475" cy="1057275"/>
            <wp:effectExtent l="19050" t="0" r="9525" b="0"/>
            <wp:wrapNone/>
            <wp:docPr id="5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859" w:rsidRPr="00945AB6">
        <w:t xml:space="preserve">        </w:t>
      </w:r>
      <w:r w:rsidR="003E5859">
        <w:t xml:space="preserve">                             </w:t>
      </w:r>
      <w:r w:rsidR="003E5859" w:rsidRPr="00945AB6">
        <w:t xml:space="preserve">                                  </w:t>
      </w:r>
      <w:r w:rsidR="003E5859">
        <w:t xml:space="preserve">  </w:t>
      </w:r>
      <w:r w:rsidR="003E5859" w:rsidRPr="00945AB6">
        <w:t xml:space="preserve">               </w:t>
      </w:r>
      <w:r w:rsidR="003E5859">
        <w:t xml:space="preserve">                  </w:t>
      </w:r>
      <w:r w:rsidR="003E5859" w:rsidRPr="00945AB6">
        <w:t xml:space="preserve"> </w:t>
      </w:r>
      <w:r w:rsidR="003E5859">
        <w:t xml:space="preserve">   </w:t>
      </w:r>
    </w:p>
    <w:p w:rsidR="003E5859" w:rsidRDefault="005A7B82" w:rsidP="003E5859">
      <w:r w:rsidRPr="00BF175A">
        <w:rPr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7968" behindDoc="0" locked="0" layoutInCell="1" allowOverlap="1" wp14:anchorId="27AC8123" wp14:editId="1FE2E72B">
            <wp:simplePos x="0" y="0"/>
            <wp:positionH relativeFrom="column">
              <wp:posOffset>5198745</wp:posOffset>
            </wp:positionH>
            <wp:positionV relativeFrom="paragraph">
              <wp:posOffset>193040</wp:posOffset>
            </wp:positionV>
            <wp:extent cx="1190625" cy="1057275"/>
            <wp:effectExtent l="19050" t="0" r="9525" b="0"/>
            <wp:wrapNone/>
            <wp:docPr id="11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859" w:rsidRPr="003C6B44" w:rsidRDefault="003E5859" w:rsidP="003E5859">
      <w:pPr>
        <w:rPr>
          <w:noProof/>
          <w:lang w:eastAsia="ru-RU"/>
        </w:rPr>
      </w:pPr>
      <w:r>
        <w:t xml:space="preserve">                                                                       </w:t>
      </w:r>
    </w:p>
    <w:p w:rsidR="003E5859" w:rsidRPr="005A7B82" w:rsidRDefault="005B601D" w:rsidP="003E58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Pr="00DD1E96">
        <w:rPr>
          <w:b/>
          <w:sz w:val="28"/>
          <w:szCs w:val="28"/>
        </w:rPr>
        <w:t xml:space="preserve">МКОУ» КОКТЮБЕЙСКАЯ  ООШ»            </w:t>
      </w:r>
    </w:p>
    <w:p w:rsidR="005A7B82" w:rsidRDefault="003E5859" w:rsidP="003E5859">
      <w:r>
        <w:t xml:space="preserve">                         </w:t>
      </w:r>
    </w:p>
    <w:p w:rsidR="005A7B82" w:rsidRDefault="005A7B82" w:rsidP="003E5859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78D624C" wp14:editId="7600BFC5">
            <wp:simplePos x="0" y="0"/>
            <wp:positionH relativeFrom="column">
              <wp:posOffset>-941070</wp:posOffset>
            </wp:positionH>
            <wp:positionV relativeFrom="paragraph">
              <wp:posOffset>414655</wp:posOffset>
            </wp:positionV>
            <wp:extent cx="1133475" cy="1057275"/>
            <wp:effectExtent l="19050" t="0" r="9525" b="0"/>
            <wp:wrapNone/>
            <wp:docPr id="7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B82" w:rsidRDefault="005A7B82" w:rsidP="003E5859"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321F0884" wp14:editId="6B9673E9">
            <wp:simplePos x="0" y="0"/>
            <wp:positionH relativeFrom="column">
              <wp:posOffset>5168265</wp:posOffset>
            </wp:positionH>
            <wp:positionV relativeFrom="paragraph">
              <wp:posOffset>46355</wp:posOffset>
            </wp:positionV>
            <wp:extent cx="1190625" cy="1057275"/>
            <wp:effectExtent l="19050" t="0" r="9525" b="0"/>
            <wp:wrapNone/>
            <wp:docPr id="13" name="Рисунок 36" descr="C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08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B82" w:rsidRDefault="005A7B82" w:rsidP="003E5859"/>
    <w:p w:rsidR="005A7B82" w:rsidRDefault="005A7B82" w:rsidP="003E5859"/>
    <w:p w:rsidR="005A7B82" w:rsidRDefault="005A7B82" w:rsidP="003E5859"/>
    <w:p w:rsidR="003E5859" w:rsidRDefault="005B601D" w:rsidP="003E5859">
      <w:r>
        <w:rPr>
          <w:noProof/>
          <w:lang w:eastAsia="ru-RU"/>
        </w:rPr>
        <w:drawing>
          <wp:inline distT="0" distB="0" distL="0" distR="0">
            <wp:extent cx="5919742" cy="857250"/>
            <wp:effectExtent l="0" t="0" r="4808" b="0"/>
            <wp:docPr id="16" name="Рисунок 73" descr="Ribb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Ribbon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22"/>
        <w:tblW w:w="1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86"/>
        <w:gridCol w:w="1769"/>
      </w:tblGrid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lastRenderedPageBreak/>
              <w:t>Направления деятельности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 xml:space="preserve">                     Мероприятия                     </w:t>
            </w:r>
          </w:p>
        </w:tc>
        <w:tc>
          <w:tcPr>
            <w:tcW w:w="1769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Сроки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сентябрь</w:t>
            </w:r>
          </w:p>
        </w:tc>
      </w:tr>
      <w:tr w:rsidR="005B601D" w:rsidRPr="000E6603" w:rsidTr="00021FA1">
        <w:trPr>
          <w:trHeight w:val="58"/>
        </w:trPr>
        <w:tc>
          <w:tcPr>
            <w:tcW w:w="3936" w:type="dxa"/>
            <w:vMerge w:val="restart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Гражданско - патриотическое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B601D" w:rsidRPr="005855F7" w:rsidRDefault="005B601D" w:rsidP="005B601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021FA1">
        <w:trPr>
          <w:trHeight w:val="645"/>
        </w:trPr>
        <w:tc>
          <w:tcPr>
            <w:tcW w:w="3936" w:type="dxa"/>
            <w:vMerge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5B601D" w:rsidRPr="00B02A7B" w:rsidRDefault="00F67B49" w:rsidP="005B601D">
            <w:pPr>
              <w:rPr>
                <w:color w:val="000000" w:themeColor="text1"/>
                <w:sz w:val="24"/>
                <w:szCs w:val="24"/>
              </w:rPr>
            </w:pPr>
            <w:r w:rsidRPr="00B02A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Классный час «</w:t>
            </w:r>
            <w:r w:rsidR="00971451" w:rsidRPr="00B02A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День единства народов Дагестана</w:t>
            </w:r>
            <w:r w:rsidRPr="00B02A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769" w:type="dxa"/>
            <w:vMerge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70"/>
        </w:trPr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5B601D" w:rsidRPr="00B02A7B" w:rsidRDefault="00F67B49" w:rsidP="005B601D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B02A7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«Школа пешехода»</w:t>
            </w:r>
            <w:r w:rsidR="00D45345" w:rsidRPr="00B02A7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«Вспомним правила движения»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Сбор данных о</w:t>
            </w:r>
            <w:r w:rsidR="00C64E0F" w:rsidRPr="00B02A7B">
              <w:rPr>
                <w:sz w:val="24"/>
                <w:szCs w:val="24"/>
              </w:rPr>
              <w:t>б</w:t>
            </w:r>
            <w:r w:rsidRPr="00B02A7B">
              <w:rPr>
                <w:sz w:val="24"/>
                <w:szCs w:val="24"/>
              </w:rPr>
              <w:t xml:space="preserve"> одаренных обучающихся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 xml:space="preserve">Трудовое, </w:t>
            </w:r>
            <w:proofErr w:type="spellStart"/>
            <w:r w:rsidRPr="005855F7">
              <w:rPr>
                <w:b/>
                <w:i/>
                <w:sz w:val="28"/>
                <w:szCs w:val="28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 xml:space="preserve">Операция «Класс </w:t>
            </w:r>
            <w:r w:rsidR="00C64E0F" w:rsidRPr="00B02A7B">
              <w:rPr>
                <w:sz w:val="24"/>
                <w:szCs w:val="24"/>
              </w:rPr>
              <w:t xml:space="preserve">- </w:t>
            </w:r>
            <w:r w:rsidRPr="00B02A7B">
              <w:rPr>
                <w:sz w:val="24"/>
                <w:szCs w:val="24"/>
              </w:rPr>
              <w:t>мой дом и мне комфортно в нем» (благоустройство и озеленение классных комнат)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195"/>
        </w:trPr>
        <w:tc>
          <w:tcPr>
            <w:tcW w:w="3936" w:type="dxa"/>
            <w:tcBorders>
              <w:bottom w:val="single" w:sz="4" w:space="0" w:color="auto"/>
            </w:tcBorders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Спортивно- оздоровительное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B601D" w:rsidRPr="00B02A7B" w:rsidRDefault="005B601D" w:rsidP="009F53D3">
            <w:pPr>
              <w:pStyle w:val="TableParagraph"/>
              <w:spacing w:line="280" w:lineRule="exact"/>
              <w:ind w:left="0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«Законы школьной жизни. «Правила внутреннего распорядка школы. Внешний вид и дисциплина».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440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5855F7" w:rsidRDefault="005B601D" w:rsidP="005B601D">
            <w:pPr>
              <w:rPr>
                <w:b/>
                <w:sz w:val="28"/>
                <w:szCs w:val="28"/>
              </w:rPr>
            </w:pPr>
            <w:r w:rsidRPr="005855F7">
              <w:rPr>
                <w:b/>
                <w:sz w:val="28"/>
                <w:szCs w:val="28"/>
              </w:rPr>
              <w:t>Досуговая деятельность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B02A7B" w:rsidRDefault="005B601D" w:rsidP="005B601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Линейка «Здравствуй, школа!».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480"/>
        </w:trPr>
        <w:tc>
          <w:tcPr>
            <w:tcW w:w="3936" w:type="dxa"/>
            <w:tcBorders>
              <w:top w:val="single" w:sz="4" w:space="0" w:color="auto"/>
            </w:tcBorders>
          </w:tcPr>
          <w:p w:rsidR="005B601D" w:rsidRPr="004F361E" w:rsidRDefault="005B601D" w:rsidP="005B601D">
            <w:pPr>
              <w:rPr>
                <w:b/>
                <w:sz w:val="28"/>
                <w:szCs w:val="28"/>
              </w:rPr>
            </w:pPr>
            <w:r w:rsidRPr="004F361E">
              <w:rPr>
                <w:b/>
                <w:i/>
                <w:sz w:val="28"/>
                <w:szCs w:val="28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5B601D" w:rsidRPr="00B02A7B" w:rsidRDefault="00021FA1" w:rsidP="005B601D">
            <w:pPr>
              <w:pStyle w:val="TableParagraph"/>
              <w:spacing w:line="280" w:lineRule="exact"/>
              <w:rPr>
                <w:color w:val="000000" w:themeColor="text1"/>
                <w:sz w:val="24"/>
                <w:szCs w:val="24"/>
              </w:rPr>
            </w:pPr>
            <w:r w:rsidRPr="00B02A7B">
              <w:rPr>
                <w:bCs/>
                <w:color w:val="000000" w:themeColor="text1"/>
                <w:sz w:val="24"/>
                <w:szCs w:val="24"/>
              </w:rPr>
              <w:t>Классный час «Организация самоуправления в начальном классе"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Семейное</w:t>
            </w:r>
          </w:p>
        </w:tc>
        <w:tc>
          <w:tcPr>
            <w:tcW w:w="5386" w:type="dxa"/>
          </w:tcPr>
          <w:p w:rsidR="00021FA1" w:rsidRPr="00B02A7B" w:rsidRDefault="00021FA1" w:rsidP="00021FA1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02A7B">
              <w:rPr>
                <w:rFonts w:ascii="Arial" w:hAnsi="Arial" w:cs="Arial"/>
                <w:bCs/>
                <w:color w:val="000000"/>
              </w:rPr>
              <w:t>«Ознакомительное</w:t>
            </w:r>
          </w:p>
          <w:p w:rsidR="00021FA1" w:rsidRPr="00B02A7B" w:rsidRDefault="00021FA1" w:rsidP="00021FA1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02A7B">
              <w:rPr>
                <w:rFonts w:ascii="Arial" w:hAnsi="Arial" w:cs="Arial"/>
                <w:bCs/>
                <w:color w:val="000000"/>
              </w:rPr>
              <w:t>Собрание</w:t>
            </w:r>
            <w:r w:rsidRPr="00B02A7B">
              <w:rPr>
                <w:rFonts w:ascii="Arial" w:hAnsi="Arial" w:cs="Arial"/>
                <w:color w:val="000000"/>
              </w:rPr>
              <w:t>.</w:t>
            </w:r>
          </w:p>
          <w:p w:rsidR="00021FA1" w:rsidRPr="00B02A7B" w:rsidRDefault="00021FA1" w:rsidP="00021FA1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02A7B">
              <w:rPr>
                <w:rFonts w:ascii="Arial" w:hAnsi="Arial" w:cs="Arial"/>
                <w:color w:val="000000"/>
              </w:rPr>
              <w:t>Значение общения в развитии личностных</w:t>
            </w:r>
          </w:p>
          <w:p w:rsidR="00021FA1" w:rsidRPr="00B02A7B" w:rsidRDefault="00021FA1" w:rsidP="00021FA1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02A7B">
              <w:rPr>
                <w:rFonts w:ascii="Arial" w:hAnsi="Arial" w:cs="Arial"/>
                <w:color w:val="000000"/>
              </w:rPr>
              <w:t>качеств ребёнка.</w:t>
            </w:r>
          </w:p>
          <w:p w:rsidR="00021FA1" w:rsidRPr="00B02A7B" w:rsidRDefault="00021FA1" w:rsidP="00021FA1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02A7B">
              <w:rPr>
                <w:rFonts w:ascii="Arial" w:hAnsi="Arial" w:cs="Arial"/>
                <w:color w:val="000000"/>
              </w:rPr>
              <w:t>Возрастные особенности ребёнка 9-10 лет»</w:t>
            </w:r>
          </w:p>
          <w:p w:rsidR="005B601D" w:rsidRPr="00B02A7B" w:rsidRDefault="005B601D" w:rsidP="00021FA1">
            <w:pPr>
              <w:pStyle w:val="TableParagraph"/>
              <w:tabs>
                <w:tab w:val="left" w:pos="2204"/>
              </w:tabs>
              <w:spacing w:line="291" w:lineRule="exact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Направления деятельности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color w:val="C00000"/>
                <w:sz w:val="28"/>
                <w:szCs w:val="28"/>
              </w:rPr>
            </w:pPr>
          </w:p>
          <w:p w:rsidR="005B601D" w:rsidRPr="005855F7" w:rsidRDefault="005B601D" w:rsidP="005B601D">
            <w:pPr>
              <w:spacing w:after="0" w:line="240" w:lineRule="auto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color w:val="C00000"/>
                <w:sz w:val="28"/>
                <w:szCs w:val="28"/>
              </w:rPr>
              <w:t xml:space="preserve">                    </w:t>
            </w:r>
            <w:r w:rsidRPr="005855F7">
              <w:rPr>
                <w:b/>
                <w:i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769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Сроки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октябрь</w:t>
            </w: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Гражданско - патриотическое</w:t>
            </w:r>
          </w:p>
        </w:tc>
        <w:tc>
          <w:tcPr>
            <w:tcW w:w="5386" w:type="dxa"/>
          </w:tcPr>
          <w:p w:rsidR="005B601D" w:rsidRPr="00B02A7B" w:rsidRDefault="009F53D3" w:rsidP="00B02A7B">
            <w:pPr>
              <w:pStyle w:val="TableParagraph"/>
              <w:ind w:left="0" w:right="102"/>
              <w:jc w:val="both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В</w:t>
            </w:r>
            <w:r w:rsidR="005B601D" w:rsidRPr="00B02A7B">
              <w:rPr>
                <w:sz w:val="24"/>
                <w:szCs w:val="24"/>
              </w:rPr>
              <w:t xml:space="preserve">стречи, часы общения «Люди пожилые, сердцем молодые», «Мои </w:t>
            </w:r>
            <w:r w:rsidR="005B601D" w:rsidRPr="00B02A7B">
              <w:rPr>
                <w:spacing w:val="-4"/>
                <w:sz w:val="24"/>
                <w:szCs w:val="24"/>
              </w:rPr>
              <w:t>лю</w:t>
            </w:r>
            <w:r w:rsidR="005B601D" w:rsidRPr="00B02A7B">
              <w:rPr>
                <w:sz w:val="24"/>
                <w:szCs w:val="24"/>
              </w:rPr>
              <w:t>бимые   бабушки   и дедушки»,</w:t>
            </w:r>
          </w:p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5B601D" w:rsidRPr="00B02A7B" w:rsidRDefault="00021FA1" w:rsidP="00B02A7B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B02A7B">
              <w:rPr>
                <w:color w:val="000000" w:themeColor="text1"/>
                <w:sz w:val="24"/>
                <w:szCs w:val="24"/>
              </w:rPr>
              <w:t>Классный час</w:t>
            </w:r>
            <w:r w:rsidR="00B02A7B" w:rsidRPr="00B02A7B">
              <w:rPr>
                <w:color w:val="000000" w:themeColor="text1"/>
                <w:sz w:val="24"/>
                <w:szCs w:val="24"/>
              </w:rPr>
              <w:t xml:space="preserve"> </w:t>
            </w:r>
            <w:r w:rsidR="00D45345" w:rsidRPr="00B02A7B">
              <w:rPr>
                <w:color w:val="000000" w:themeColor="text1"/>
                <w:sz w:val="24"/>
                <w:szCs w:val="24"/>
              </w:rPr>
              <w:t xml:space="preserve"> </w:t>
            </w:r>
            <w:r w:rsidR="005B601D" w:rsidRPr="00B02A7B">
              <w:rPr>
                <w:color w:val="000000" w:themeColor="text1"/>
                <w:sz w:val="24"/>
                <w:szCs w:val="24"/>
              </w:rPr>
              <w:t>«Мы в ответе за тех, кого</w:t>
            </w:r>
            <w:r w:rsidR="003301D5" w:rsidRPr="00B02A7B">
              <w:rPr>
                <w:color w:val="000000" w:themeColor="text1"/>
                <w:sz w:val="24"/>
                <w:szCs w:val="24"/>
              </w:rPr>
              <w:t xml:space="preserve"> </w:t>
            </w:r>
            <w:r w:rsidR="005B601D" w:rsidRPr="00B02A7B">
              <w:rPr>
                <w:color w:val="000000" w:themeColor="text1"/>
                <w:sz w:val="24"/>
                <w:szCs w:val="24"/>
              </w:rPr>
              <w:t>приручили»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 xml:space="preserve">Трудовое, </w:t>
            </w:r>
            <w:proofErr w:type="spellStart"/>
            <w:r w:rsidRPr="005855F7">
              <w:rPr>
                <w:b/>
                <w:i/>
                <w:sz w:val="28"/>
                <w:szCs w:val="28"/>
              </w:rPr>
              <w:t>профориентационное</w:t>
            </w:r>
            <w:proofErr w:type="spellEnd"/>
          </w:p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B02A7B" w:rsidRDefault="005B601D" w:rsidP="00B02A7B">
            <w:pPr>
              <w:pStyle w:val="TableParagraph"/>
              <w:spacing w:line="288" w:lineRule="exact"/>
              <w:ind w:left="0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Библиотечный урок «Книжки -</w:t>
            </w:r>
          </w:p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ребятишкам!»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Спортивно- оздоровительное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B02A7B" w:rsidRDefault="00D45345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Классный час «</w:t>
            </w:r>
            <w:r w:rsidR="005B601D" w:rsidRPr="00B02A7B">
              <w:rPr>
                <w:sz w:val="24"/>
                <w:szCs w:val="24"/>
              </w:rPr>
              <w:t>День Здоровья</w:t>
            </w:r>
            <w:r w:rsidRPr="00B02A7B">
              <w:rPr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825"/>
        </w:trPr>
        <w:tc>
          <w:tcPr>
            <w:tcW w:w="3936" w:type="dxa"/>
            <w:tcBorders>
              <w:bottom w:val="single" w:sz="4" w:space="0" w:color="auto"/>
            </w:tcBorders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sz w:val="28"/>
                <w:szCs w:val="28"/>
              </w:rPr>
              <w:lastRenderedPageBreak/>
              <w:t>Досуговая деятельность</w:t>
            </w:r>
          </w:p>
          <w:p w:rsidR="005B601D" w:rsidRPr="005855F7" w:rsidRDefault="005B601D" w:rsidP="005B601D">
            <w:pPr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B601D" w:rsidRPr="00B02A7B" w:rsidRDefault="005B601D" w:rsidP="005B601D">
            <w:pPr>
              <w:pStyle w:val="TableParagraph"/>
              <w:tabs>
                <w:tab w:val="left" w:pos="2266"/>
              </w:tabs>
              <w:ind w:left="0" w:right="105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 xml:space="preserve">Международный День учителя. Праздничное </w:t>
            </w:r>
            <w:r w:rsidRPr="00B02A7B">
              <w:rPr>
                <w:spacing w:val="-1"/>
                <w:sz w:val="24"/>
                <w:szCs w:val="24"/>
              </w:rPr>
              <w:t>мероприятие</w:t>
            </w:r>
          </w:p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«Учитель будет вечен на Земле!»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287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4F361E" w:rsidRDefault="005B601D" w:rsidP="005B601D">
            <w:pPr>
              <w:rPr>
                <w:b/>
                <w:sz w:val="28"/>
                <w:szCs w:val="28"/>
              </w:rPr>
            </w:pPr>
            <w:r w:rsidRPr="004F361E">
              <w:rPr>
                <w:b/>
                <w:i/>
                <w:sz w:val="28"/>
                <w:szCs w:val="28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B02A7B" w:rsidRDefault="005B601D" w:rsidP="005B601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Рейд по соблюдению учебной</w:t>
            </w:r>
          </w:p>
          <w:p w:rsidR="005B601D" w:rsidRPr="00B02A7B" w:rsidRDefault="00D45345" w:rsidP="005B601D">
            <w:pPr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Д</w:t>
            </w:r>
            <w:r w:rsidR="005B601D" w:rsidRPr="00B02A7B">
              <w:rPr>
                <w:sz w:val="24"/>
                <w:szCs w:val="24"/>
              </w:rPr>
              <w:t>исциплины</w:t>
            </w:r>
            <w:r w:rsidRPr="00B02A7B">
              <w:rPr>
                <w:sz w:val="24"/>
                <w:szCs w:val="24"/>
              </w:rPr>
              <w:t>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555"/>
        </w:trPr>
        <w:tc>
          <w:tcPr>
            <w:tcW w:w="3936" w:type="dxa"/>
            <w:tcBorders>
              <w:top w:val="single" w:sz="4" w:space="0" w:color="auto"/>
            </w:tcBorders>
          </w:tcPr>
          <w:p w:rsidR="005B601D" w:rsidRPr="005855F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855F7">
              <w:rPr>
                <w:b/>
                <w:i/>
                <w:sz w:val="28"/>
                <w:szCs w:val="28"/>
              </w:rPr>
              <w:t>Семейное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D45345" w:rsidRPr="00B02A7B" w:rsidRDefault="00D45345" w:rsidP="00D45345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B02A7B">
              <w:rPr>
                <w:rFonts w:ascii="Arial" w:hAnsi="Arial" w:cs="Arial"/>
                <w:bCs/>
                <w:color w:val="000000" w:themeColor="text1"/>
              </w:rPr>
              <w:t>Родительское собрание  «Результаты</w:t>
            </w:r>
          </w:p>
          <w:p w:rsidR="00D45345" w:rsidRPr="00B02A7B" w:rsidRDefault="00D45345" w:rsidP="00D45345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B02A7B">
              <w:rPr>
                <w:rFonts w:ascii="Arial" w:hAnsi="Arial" w:cs="Arial"/>
                <w:bCs/>
                <w:color w:val="000000" w:themeColor="text1"/>
              </w:rPr>
              <w:t>1 четверти.</w:t>
            </w:r>
          </w:p>
          <w:p w:rsidR="00D45345" w:rsidRPr="00B02A7B" w:rsidRDefault="00D45345" w:rsidP="00D45345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B02A7B">
              <w:rPr>
                <w:rFonts w:ascii="Arial" w:hAnsi="Arial" w:cs="Arial"/>
                <w:bCs/>
                <w:color w:val="000000" w:themeColor="text1"/>
              </w:rPr>
              <w:t>Семейные традиции</w:t>
            </w:r>
          </w:p>
          <w:p w:rsidR="00D45345" w:rsidRPr="00B02A7B" w:rsidRDefault="00D45345" w:rsidP="00D45345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B02A7B">
              <w:rPr>
                <w:rFonts w:ascii="Arial" w:hAnsi="Arial" w:cs="Arial"/>
                <w:bCs/>
                <w:color w:val="000000" w:themeColor="text1"/>
              </w:rPr>
              <w:t>и способность ребёнка трудиться в коллективе, в семье.</w:t>
            </w:r>
          </w:p>
          <w:p w:rsidR="003301D5" w:rsidRPr="00B02A7B" w:rsidRDefault="003301D5" w:rsidP="005B601D">
            <w:pPr>
              <w:pStyle w:val="TableParagraph"/>
              <w:spacing w:line="290" w:lineRule="exact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A32B9D">
        <w:trPr>
          <w:trHeight w:val="661"/>
        </w:trPr>
        <w:tc>
          <w:tcPr>
            <w:tcW w:w="393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Направления деятельности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 xml:space="preserve">                     Мероприятия                     </w:t>
            </w:r>
          </w:p>
        </w:tc>
        <w:tc>
          <w:tcPr>
            <w:tcW w:w="1769" w:type="dxa"/>
          </w:tcPr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Сроки</w:t>
            </w:r>
          </w:p>
          <w:p w:rsidR="005B601D" w:rsidRPr="005855F7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5855F7">
              <w:rPr>
                <w:b/>
                <w:i/>
                <w:color w:val="C00000"/>
                <w:sz w:val="28"/>
                <w:szCs w:val="28"/>
              </w:rPr>
              <w:t>ноябрь</w:t>
            </w:r>
          </w:p>
        </w:tc>
      </w:tr>
      <w:tr w:rsidR="005B601D" w:rsidRPr="000E6603" w:rsidTr="00A32B9D">
        <w:trPr>
          <w:trHeight w:val="826"/>
        </w:trPr>
        <w:tc>
          <w:tcPr>
            <w:tcW w:w="3936" w:type="dxa"/>
          </w:tcPr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02D42">
              <w:rPr>
                <w:b/>
                <w:i/>
                <w:sz w:val="28"/>
                <w:szCs w:val="28"/>
              </w:rPr>
              <w:t>Гражданско - патриотическое</w:t>
            </w:r>
          </w:p>
        </w:tc>
        <w:tc>
          <w:tcPr>
            <w:tcW w:w="5386" w:type="dxa"/>
          </w:tcPr>
          <w:p w:rsidR="005B601D" w:rsidRPr="00B02A7B" w:rsidRDefault="00A32B9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Классный час «День народного единства»</w:t>
            </w:r>
          </w:p>
          <w:p w:rsidR="005B601D" w:rsidRPr="00B02A7B" w:rsidRDefault="005B601D" w:rsidP="005B601D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color w:val="FF0000"/>
                <w:sz w:val="24"/>
                <w:szCs w:val="24"/>
              </w:rPr>
            </w:pPr>
            <w:r w:rsidRPr="00B02A7B">
              <w:rPr>
                <w:color w:val="FF0000"/>
                <w:sz w:val="24"/>
                <w:szCs w:val="24"/>
              </w:rPr>
              <w:tab/>
            </w:r>
          </w:p>
          <w:p w:rsidR="005B601D" w:rsidRPr="00B02A7B" w:rsidRDefault="005B601D" w:rsidP="009F53D3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02D42">
              <w:rPr>
                <w:b/>
                <w:i/>
                <w:sz w:val="28"/>
                <w:szCs w:val="28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Акция «Внимание! Дорога!»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02D42">
              <w:rPr>
                <w:b/>
                <w:i/>
                <w:sz w:val="28"/>
                <w:szCs w:val="28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5B601D" w:rsidRPr="00B02A7B" w:rsidRDefault="00A32B9D" w:rsidP="005B601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02A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Классный час «Что такое толерантность?»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02D42">
              <w:rPr>
                <w:b/>
                <w:i/>
                <w:sz w:val="28"/>
                <w:szCs w:val="28"/>
              </w:rPr>
              <w:t xml:space="preserve">Трудовое, </w:t>
            </w:r>
            <w:proofErr w:type="spellStart"/>
            <w:r w:rsidRPr="00102D42">
              <w:rPr>
                <w:b/>
                <w:i/>
                <w:sz w:val="28"/>
                <w:szCs w:val="28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5B601D" w:rsidRPr="00B02A7B" w:rsidRDefault="007B1036" w:rsidP="005B601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B02A7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Классный час «Все работы хороши - выбирай на вкус.»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102D42" w:rsidRDefault="005B601D" w:rsidP="005B601D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102D42">
              <w:rPr>
                <w:b/>
                <w:i/>
                <w:sz w:val="28"/>
                <w:szCs w:val="28"/>
              </w:rPr>
              <w:t>Спортивно- оздоровительное</w:t>
            </w:r>
          </w:p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B02A7B" w:rsidRDefault="005B601D" w:rsidP="00B02A7B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0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Оформление</w:t>
            </w:r>
            <w:r w:rsidRPr="00B02A7B">
              <w:rPr>
                <w:sz w:val="24"/>
                <w:szCs w:val="24"/>
              </w:rPr>
              <w:tab/>
              <w:t>альбома</w:t>
            </w:r>
            <w:r w:rsidRPr="00B02A7B">
              <w:rPr>
                <w:sz w:val="24"/>
                <w:szCs w:val="24"/>
              </w:rPr>
              <w:tab/>
              <w:t>«Мое</w:t>
            </w:r>
          </w:p>
          <w:p w:rsidR="005B601D" w:rsidRPr="00B02A7B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здоровье – мое богатство!»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930"/>
        </w:trPr>
        <w:tc>
          <w:tcPr>
            <w:tcW w:w="3936" w:type="dxa"/>
            <w:tcBorders>
              <w:bottom w:val="single" w:sz="4" w:space="0" w:color="auto"/>
            </w:tcBorders>
          </w:tcPr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02D42">
              <w:rPr>
                <w:b/>
                <w:sz w:val="28"/>
                <w:szCs w:val="28"/>
              </w:rPr>
              <w:t>Досуговая деятельность</w:t>
            </w:r>
          </w:p>
          <w:p w:rsidR="005B601D" w:rsidRPr="00102D42" w:rsidRDefault="005B601D" w:rsidP="005B601D">
            <w:pPr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B601D" w:rsidRPr="00B02A7B" w:rsidRDefault="007B1036" w:rsidP="00FB5525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B02A7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Классный час « Мама </w:t>
            </w:r>
            <w:proofErr w:type="gramStart"/>
            <w:r w:rsidRPr="00B02A7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–п</w:t>
            </w:r>
            <w:proofErr w:type="gramEnd"/>
            <w:r w:rsidRPr="00B02A7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ервое слово»»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345"/>
        </w:trPr>
        <w:tc>
          <w:tcPr>
            <w:tcW w:w="3936" w:type="dxa"/>
            <w:tcBorders>
              <w:top w:val="single" w:sz="4" w:space="0" w:color="auto"/>
            </w:tcBorders>
          </w:tcPr>
          <w:p w:rsidR="005B601D" w:rsidRPr="004F361E" w:rsidRDefault="005B601D" w:rsidP="005B601D">
            <w:pPr>
              <w:rPr>
                <w:b/>
                <w:sz w:val="28"/>
                <w:szCs w:val="28"/>
              </w:rPr>
            </w:pPr>
            <w:r w:rsidRPr="004F361E">
              <w:rPr>
                <w:b/>
                <w:i/>
                <w:sz w:val="28"/>
                <w:szCs w:val="28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5B601D" w:rsidRPr="00B02A7B" w:rsidRDefault="003301D5" w:rsidP="005B601D">
            <w:pPr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 xml:space="preserve">Собрание </w:t>
            </w:r>
            <w:r w:rsidR="005B601D" w:rsidRPr="00B02A7B">
              <w:rPr>
                <w:sz w:val="24"/>
                <w:szCs w:val="24"/>
              </w:rPr>
              <w:t>родительского комитета по подготовке и проведению новогодних праздников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102D42" w:rsidRDefault="00A53BA9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Семейное</w:t>
            </w:r>
          </w:p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B02A7B" w:rsidRDefault="005B601D" w:rsidP="005B601D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B02A7B">
              <w:rPr>
                <w:sz w:val="24"/>
                <w:szCs w:val="24"/>
              </w:rPr>
              <w:t>Выставка рисунков ко дню матери</w:t>
            </w:r>
            <w:r w:rsidR="007B1036" w:rsidRPr="00B02A7B">
              <w:rPr>
                <w:sz w:val="24"/>
                <w:szCs w:val="24"/>
              </w:rPr>
              <w:t>.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  <w:rPr>
                <w:b/>
                <w:i/>
                <w:color w:val="C00000"/>
              </w:rPr>
            </w:pPr>
          </w:p>
        </w:tc>
      </w:tr>
      <w:tr w:rsidR="005B601D" w:rsidRPr="000E6603" w:rsidTr="00FD5D4F">
        <w:trPr>
          <w:trHeight w:val="471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102D42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102D42">
              <w:rPr>
                <w:b/>
                <w:i/>
                <w:color w:val="C00000"/>
                <w:sz w:val="28"/>
                <w:szCs w:val="28"/>
              </w:rPr>
              <w:t>Направления деятельности</w:t>
            </w:r>
          </w:p>
          <w:p w:rsidR="005B601D" w:rsidRPr="00102D42" w:rsidRDefault="005B601D" w:rsidP="005B601D">
            <w:pPr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102D42" w:rsidRDefault="005B601D" w:rsidP="005B601D">
            <w:pPr>
              <w:rPr>
                <w:b/>
                <w:sz w:val="28"/>
                <w:szCs w:val="28"/>
              </w:rPr>
            </w:pPr>
            <w:r w:rsidRPr="00102D42">
              <w:rPr>
                <w:b/>
                <w:i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</w:tcPr>
          <w:p w:rsidR="005B601D" w:rsidRPr="00102D42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102D42">
              <w:rPr>
                <w:b/>
                <w:i/>
                <w:color w:val="C00000"/>
                <w:sz w:val="28"/>
                <w:szCs w:val="28"/>
              </w:rPr>
              <w:t>Сроки</w:t>
            </w:r>
          </w:p>
          <w:p w:rsidR="005B601D" w:rsidRPr="00102D42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t>декабрь</w:t>
            </w:r>
          </w:p>
        </w:tc>
      </w:tr>
      <w:tr w:rsidR="005B601D" w:rsidRPr="000E6603" w:rsidTr="00FD5D4F">
        <w:trPr>
          <w:trHeight w:val="930"/>
        </w:trPr>
        <w:tc>
          <w:tcPr>
            <w:tcW w:w="3936" w:type="dxa"/>
            <w:tcBorders>
              <w:top w:val="single" w:sz="4" w:space="0" w:color="auto"/>
            </w:tcBorders>
          </w:tcPr>
          <w:p w:rsidR="005B601D" w:rsidRPr="00BD448E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D448E">
              <w:rPr>
                <w:b/>
                <w:i/>
                <w:sz w:val="28"/>
                <w:szCs w:val="28"/>
              </w:rPr>
              <w:t>Гражданско - патриотическое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5B601D" w:rsidRPr="00830F4F" w:rsidRDefault="00890AA2" w:rsidP="005B601D">
            <w:pPr>
              <w:rPr>
                <w:color w:val="000000" w:themeColor="text1"/>
                <w:sz w:val="24"/>
                <w:szCs w:val="24"/>
              </w:rPr>
            </w:pPr>
            <w:r w:rsidRPr="00830F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Классный час «Конституция</w:t>
            </w:r>
            <w:r w:rsidR="00031522" w:rsidRPr="00830F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Российской Федерации</w:t>
            </w:r>
            <w:r w:rsidRPr="00830F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BD448E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D448E">
              <w:rPr>
                <w:b/>
                <w:i/>
                <w:sz w:val="28"/>
                <w:szCs w:val="28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5B601D" w:rsidRPr="00830F4F" w:rsidRDefault="0075245A" w:rsidP="005B601D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830F4F">
              <w:rPr>
                <w:sz w:val="24"/>
                <w:szCs w:val="24"/>
              </w:rPr>
              <w:t>Классный час «Поделись добротой»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BD448E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5B601D" w:rsidRPr="00BD448E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D448E">
              <w:rPr>
                <w:b/>
                <w:i/>
                <w:sz w:val="28"/>
                <w:szCs w:val="28"/>
              </w:rPr>
              <w:lastRenderedPageBreak/>
              <w:t>Интеллектуально – познавательное</w:t>
            </w:r>
          </w:p>
        </w:tc>
        <w:tc>
          <w:tcPr>
            <w:tcW w:w="5386" w:type="dxa"/>
          </w:tcPr>
          <w:p w:rsidR="005B601D" w:rsidRPr="00830F4F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</w:p>
          <w:p w:rsidR="005B601D" w:rsidRPr="00830F4F" w:rsidRDefault="00FF39C4" w:rsidP="005B601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30F4F">
              <w:rPr>
                <w:color w:val="000000" w:themeColor="text1"/>
                <w:sz w:val="24"/>
                <w:szCs w:val="24"/>
              </w:rPr>
              <w:t xml:space="preserve">Классный час «Как развивать в себе умение </w:t>
            </w:r>
            <w:r w:rsidRPr="00830F4F">
              <w:rPr>
                <w:color w:val="000000" w:themeColor="text1"/>
                <w:sz w:val="24"/>
                <w:szCs w:val="24"/>
              </w:rPr>
              <w:lastRenderedPageBreak/>
              <w:t>слушать и слышать,</w:t>
            </w:r>
            <w:r w:rsidR="00B02A7B" w:rsidRPr="00830F4F">
              <w:rPr>
                <w:color w:val="000000" w:themeColor="text1"/>
                <w:sz w:val="24"/>
                <w:szCs w:val="24"/>
              </w:rPr>
              <w:t xml:space="preserve">  смотреть и виде</w:t>
            </w:r>
            <w:r w:rsidRPr="00830F4F">
              <w:rPr>
                <w:color w:val="000000" w:themeColor="text1"/>
                <w:sz w:val="24"/>
                <w:szCs w:val="24"/>
              </w:rPr>
              <w:t>ть»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390"/>
        </w:trPr>
        <w:tc>
          <w:tcPr>
            <w:tcW w:w="3936" w:type="dxa"/>
            <w:tcBorders>
              <w:left w:val="single" w:sz="4" w:space="0" w:color="auto"/>
              <w:bottom w:val="single" w:sz="4" w:space="0" w:color="auto"/>
            </w:tcBorders>
          </w:tcPr>
          <w:p w:rsidR="005B601D" w:rsidRPr="00DE0159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E0159">
              <w:rPr>
                <w:b/>
                <w:i/>
                <w:sz w:val="28"/>
                <w:szCs w:val="28"/>
              </w:rPr>
              <w:lastRenderedPageBreak/>
              <w:t xml:space="preserve">Трудовое, </w:t>
            </w:r>
            <w:proofErr w:type="spellStart"/>
            <w:r w:rsidRPr="00DE0159">
              <w:rPr>
                <w:b/>
                <w:i/>
                <w:sz w:val="28"/>
                <w:szCs w:val="28"/>
              </w:rPr>
              <w:t>профориентационное</w:t>
            </w:r>
            <w:proofErr w:type="spellEnd"/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B601D" w:rsidRPr="00830F4F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830F4F">
              <w:rPr>
                <w:sz w:val="24"/>
                <w:szCs w:val="24"/>
              </w:rPr>
              <w:t>Мастерская «Новый год к нам мчится…»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97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</w:tcPr>
          <w:p w:rsidR="005B601D" w:rsidRPr="00BD448E" w:rsidRDefault="005B601D" w:rsidP="005B601D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BD448E">
              <w:rPr>
                <w:b/>
                <w:i/>
                <w:sz w:val="28"/>
                <w:szCs w:val="28"/>
              </w:rPr>
              <w:t>Спортивно- оздоровительное</w:t>
            </w:r>
          </w:p>
          <w:p w:rsidR="005B601D" w:rsidRDefault="005B601D" w:rsidP="005B601D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5B601D" w:rsidRPr="00830F4F" w:rsidRDefault="005B601D" w:rsidP="005B601D">
            <w:pPr>
              <w:rPr>
                <w:sz w:val="24"/>
                <w:szCs w:val="24"/>
              </w:rPr>
            </w:pPr>
            <w:r w:rsidRPr="00830F4F">
              <w:rPr>
                <w:sz w:val="24"/>
                <w:szCs w:val="24"/>
              </w:rPr>
              <w:t>Веселые зимние старты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1065"/>
        </w:trPr>
        <w:tc>
          <w:tcPr>
            <w:tcW w:w="3936" w:type="dxa"/>
            <w:tcBorders>
              <w:bottom w:val="single" w:sz="4" w:space="0" w:color="auto"/>
            </w:tcBorders>
          </w:tcPr>
          <w:p w:rsidR="005B601D" w:rsidRPr="00BD448E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D448E">
              <w:rPr>
                <w:b/>
                <w:sz w:val="28"/>
                <w:szCs w:val="28"/>
              </w:rPr>
              <w:t>Досуговая деятельность</w:t>
            </w:r>
          </w:p>
          <w:p w:rsidR="005B601D" w:rsidRPr="00BD448E" w:rsidRDefault="005B601D" w:rsidP="005B601D">
            <w:pPr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B601D" w:rsidRPr="00830F4F" w:rsidRDefault="005B601D" w:rsidP="00830F4F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ind w:left="0"/>
              <w:rPr>
                <w:sz w:val="24"/>
                <w:szCs w:val="24"/>
              </w:rPr>
            </w:pPr>
            <w:r w:rsidRPr="00830F4F">
              <w:rPr>
                <w:sz w:val="24"/>
                <w:szCs w:val="24"/>
              </w:rPr>
              <w:t>Подготовка</w:t>
            </w:r>
            <w:r w:rsidRPr="00830F4F">
              <w:rPr>
                <w:sz w:val="24"/>
                <w:szCs w:val="24"/>
              </w:rPr>
              <w:tab/>
              <w:t>и</w:t>
            </w:r>
            <w:r w:rsidRPr="00830F4F">
              <w:rPr>
                <w:sz w:val="24"/>
                <w:szCs w:val="24"/>
              </w:rPr>
              <w:tab/>
              <w:t>проведение</w:t>
            </w:r>
          </w:p>
          <w:p w:rsidR="005B601D" w:rsidRPr="00830F4F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830F4F">
              <w:rPr>
                <w:sz w:val="24"/>
                <w:szCs w:val="24"/>
              </w:rPr>
              <w:t>праздников  «Однажды  на Новый год…»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210"/>
        </w:trPr>
        <w:tc>
          <w:tcPr>
            <w:tcW w:w="3936" w:type="dxa"/>
            <w:tcBorders>
              <w:top w:val="single" w:sz="4" w:space="0" w:color="auto"/>
            </w:tcBorders>
          </w:tcPr>
          <w:p w:rsidR="005B601D" w:rsidRPr="004F361E" w:rsidRDefault="005B601D" w:rsidP="005B601D">
            <w:pPr>
              <w:rPr>
                <w:b/>
                <w:sz w:val="28"/>
                <w:szCs w:val="28"/>
              </w:rPr>
            </w:pPr>
            <w:r w:rsidRPr="004F361E">
              <w:rPr>
                <w:b/>
                <w:i/>
                <w:sz w:val="28"/>
                <w:szCs w:val="28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5B601D" w:rsidRPr="00830F4F" w:rsidRDefault="003301D5" w:rsidP="003301D5">
            <w:pPr>
              <w:rPr>
                <w:sz w:val="24"/>
                <w:szCs w:val="24"/>
              </w:rPr>
            </w:pPr>
            <w:r w:rsidRPr="00830F4F">
              <w:rPr>
                <w:sz w:val="24"/>
                <w:szCs w:val="24"/>
              </w:rPr>
              <w:t>Заседание совета класса</w:t>
            </w:r>
            <w:r w:rsidR="005B601D" w:rsidRPr="00830F4F">
              <w:rPr>
                <w:sz w:val="24"/>
                <w:szCs w:val="24"/>
              </w:rPr>
              <w:t>.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BD448E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D448E">
              <w:rPr>
                <w:b/>
                <w:i/>
                <w:sz w:val="28"/>
                <w:szCs w:val="28"/>
              </w:rPr>
              <w:t>Семейное</w:t>
            </w:r>
          </w:p>
        </w:tc>
        <w:tc>
          <w:tcPr>
            <w:tcW w:w="5386" w:type="dxa"/>
          </w:tcPr>
          <w:p w:rsidR="005B601D" w:rsidRPr="00644D8F" w:rsidRDefault="007B1036" w:rsidP="007B1036">
            <w:pPr>
              <w:spacing w:after="0" w:line="240" w:lineRule="auto"/>
              <w:rPr>
                <w:sz w:val="24"/>
                <w:szCs w:val="24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час: «Наши достижения. Итоги II четверти. Техника безопасности во время каникул»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BD448E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BD448E">
              <w:rPr>
                <w:b/>
                <w:i/>
                <w:color w:val="C00000"/>
                <w:sz w:val="28"/>
                <w:szCs w:val="28"/>
              </w:rPr>
              <w:t>Направления деятельности</w:t>
            </w:r>
          </w:p>
          <w:p w:rsidR="005B601D" w:rsidRPr="00BD448E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5B601D" w:rsidRPr="00BD448E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BD448E">
              <w:rPr>
                <w:b/>
                <w:i/>
                <w:color w:val="C00000"/>
                <w:sz w:val="28"/>
                <w:szCs w:val="28"/>
              </w:rPr>
              <w:t xml:space="preserve">                     Мероприятия                     </w:t>
            </w:r>
          </w:p>
        </w:tc>
        <w:tc>
          <w:tcPr>
            <w:tcW w:w="1769" w:type="dxa"/>
          </w:tcPr>
          <w:p w:rsidR="005B601D" w:rsidRPr="00BD448E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BD448E">
              <w:rPr>
                <w:b/>
                <w:i/>
                <w:color w:val="C00000"/>
                <w:sz w:val="28"/>
                <w:szCs w:val="28"/>
              </w:rPr>
              <w:t>Сроки</w:t>
            </w:r>
          </w:p>
          <w:p w:rsidR="005B601D" w:rsidRPr="00BD448E" w:rsidRDefault="005B601D" w:rsidP="005B601D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BD448E">
              <w:rPr>
                <w:b/>
                <w:i/>
                <w:color w:val="C00000"/>
                <w:sz w:val="28"/>
                <w:szCs w:val="28"/>
              </w:rPr>
              <w:t>январь</w:t>
            </w:r>
          </w:p>
        </w:tc>
      </w:tr>
      <w:tr w:rsidR="005B601D" w:rsidRPr="000E6603" w:rsidTr="00FD5D4F">
        <w:tc>
          <w:tcPr>
            <w:tcW w:w="3936" w:type="dxa"/>
          </w:tcPr>
          <w:p w:rsidR="005B601D" w:rsidRPr="00E124D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4D7">
              <w:rPr>
                <w:b/>
                <w:i/>
                <w:sz w:val="28"/>
                <w:szCs w:val="28"/>
              </w:rPr>
              <w:t>Гражданско - патриотическое</w:t>
            </w:r>
          </w:p>
        </w:tc>
        <w:tc>
          <w:tcPr>
            <w:tcW w:w="5386" w:type="dxa"/>
          </w:tcPr>
          <w:p w:rsidR="005B601D" w:rsidRPr="00644D8F" w:rsidRDefault="00830F4F" w:rsidP="00FD5D4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«День полного освобождения Ленинграда от фашистской блокады (1944 год)»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rPr>
          <w:trHeight w:val="70"/>
        </w:trPr>
        <w:tc>
          <w:tcPr>
            <w:tcW w:w="3936" w:type="dxa"/>
          </w:tcPr>
          <w:p w:rsidR="005B601D" w:rsidRPr="00E124D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4D7">
              <w:rPr>
                <w:b/>
                <w:i/>
                <w:sz w:val="28"/>
                <w:szCs w:val="28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5B601D" w:rsidRPr="00644D8F" w:rsidRDefault="00FF39C4" w:rsidP="005B601D">
            <w:pPr>
              <w:spacing w:after="0" w:line="240" w:lineRule="auto"/>
              <w:rPr>
                <w:sz w:val="24"/>
                <w:szCs w:val="24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по ПДД «Зимние забавы на дорогах – к чему они приводят»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E124D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4D7">
              <w:rPr>
                <w:b/>
                <w:i/>
                <w:sz w:val="28"/>
                <w:szCs w:val="28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5B601D" w:rsidRPr="00644D8F" w:rsidRDefault="00FF39C4" w:rsidP="005B601D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час: «Поговорим о том, как мы выглядим»</w:t>
            </w: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5B601D" w:rsidRPr="000E6603" w:rsidTr="00FD5D4F">
        <w:tc>
          <w:tcPr>
            <w:tcW w:w="3936" w:type="dxa"/>
          </w:tcPr>
          <w:p w:rsidR="005B601D" w:rsidRPr="00E124D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5B601D" w:rsidRPr="00E124D7" w:rsidRDefault="005B601D" w:rsidP="005B601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4D7">
              <w:rPr>
                <w:b/>
                <w:i/>
                <w:sz w:val="28"/>
                <w:szCs w:val="28"/>
              </w:rPr>
              <w:t xml:space="preserve">Трудовое, </w:t>
            </w:r>
            <w:proofErr w:type="spellStart"/>
            <w:r w:rsidRPr="00E124D7">
              <w:rPr>
                <w:b/>
                <w:i/>
                <w:sz w:val="28"/>
                <w:szCs w:val="28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FF39C4" w:rsidRPr="00644D8F" w:rsidRDefault="005B601D" w:rsidP="00B02A7B">
            <w:pPr>
              <w:pStyle w:val="TableParagraph"/>
              <w:spacing w:line="290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644D8F">
              <w:rPr>
                <w:color w:val="FF0000"/>
                <w:sz w:val="24"/>
                <w:szCs w:val="24"/>
              </w:rPr>
              <w:t xml:space="preserve"> </w:t>
            </w:r>
            <w:r w:rsidR="00FF39C4" w:rsidRPr="00644D8F">
              <w:rPr>
                <w:color w:val="000000" w:themeColor="text1"/>
                <w:sz w:val="24"/>
                <w:szCs w:val="24"/>
              </w:rPr>
              <w:t xml:space="preserve">Классный час </w:t>
            </w:r>
            <w:r w:rsidR="00FF39C4" w:rsidRPr="00644D8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«Все работы хороши - выбирай на вкус».</w:t>
            </w:r>
          </w:p>
          <w:p w:rsidR="005B601D" w:rsidRPr="00644D8F" w:rsidRDefault="005B601D" w:rsidP="005B601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5B601D" w:rsidRPr="000E6603" w:rsidRDefault="005B601D" w:rsidP="005B601D">
            <w:pPr>
              <w:spacing w:after="0" w:line="240" w:lineRule="auto"/>
            </w:pPr>
          </w:p>
        </w:tc>
      </w:tr>
      <w:tr w:rsidR="00921C68" w:rsidRPr="000E6603" w:rsidTr="00FD5D4F">
        <w:tc>
          <w:tcPr>
            <w:tcW w:w="3936" w:type="dxa"/>
          </w:tcPr>
          <w:p w:rsidR="00921C68" w:rsidRPr="00E124D7" w:rsidRDefault="00921C68" w:rsidP="00921C68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124D7">
              <w:rPr>
                <w:b/>
                <w:i/>
                <w:sz w:val="28"/>
                <w:szCs w:val="28"/>
              </w:rPr>
              <w:t>Спортивно- оздоровительное</w:t>
            </w:r>
          </w:p>
          <w:p w:rsidR="00921C68" w:rsidRPr="00E124D7" w:rsidRDefault="00921C68" w:rsidP="00921C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921C68" w:rsidRPr="00644D8F" w:rsidRDefault="00921C68" w:rsidP="00830F4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0F4F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«Спорт и здоровье»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921C68" w:rsidRPr="000E6603" w:rsidRDefault="00921C68" w:rsidP="00921C68">
            <w:pPr>
              <w:spacing w:after="0" w:line="240" w:lineRule="auto"/>
            </w:pPr>
          </w:p>
        </w:tc>
      </w:tr>
      <w:tr w:rsidR="00921C68" w:rsidRPr="000E6603" w:rsidTr="00FD5D4F">
        <w:trPr>
          <w:trHeight w:val="885"/>
        </w:trPr>
        <w:tc>
          <w:tcPr>
            <w:tcW w:w="3936" w:type="dxa"/>
            <w:tcBorders>
              <w:bottom w:val="single" w:sz="4" w:space="0" w:color="auto"/>
            </w:tcBorders>
          </w:tcPr>
          <w:p w:rsidR="00921C68" w:rsidRPr="00E124D7" w:rsidRDefault="00921C68" w:rsidP="00921C6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4D7">
              <w:rPr>
                <w:b/>
                <w:sz w:val="28"/>
                <w:szCs w:val="28"/>
              </w:rPr>
              <w:t>Досуговая деятельность</w:t>
            </w:r>
          </w:p>
          <w:p w:rsidR="00921C68" w:rsidRPr="00E124D7" w:rsidRDefault="00921C68" w:rsidP="00921C68">
            <w:pPr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921C68" w:rsidRPr="00644D8F" w:rsidRDefault="00921C68" w:rsidP="00921C68">
            <w:pPr>
              <w:spacing w:after="0" w:line="240" w:lineRule="auto"/>
              <w:rPr>
                <w:sz w:val="24"/>
                <w:szCs w:val="24"/>
              </w:rPr>
            </w:pPr>
            <w:r w:rsidRPr="00644D8F">
              <w:rPr>
                <w:rFonts w:ascii="Times New Roman" w:hAnsi="Times New Roman"/>
                <w:sz w:val="24"/>
                <w:szCs w:val="24"/>
              </w:rPr>
              <w:t>Рождественская ёлка.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921C68" w:rsidRPr="000E6603" w:rsidRDefault="00921C68" w:rsidP="00921C68">
            <w:pPr>
              <w:spacing w:after="0" w:line="240" w:lineRule="auto"/>
            </w:pPr>
          </w:p>
        </w:tc>
      </w:tr>
      <w:tr w:rsidR="00921C68" w:rsidRPr="000E6603" w:rsidTr="00FD5D4F">
        <w:trPr>
          <w:trHeight w:val="390"/>
        </w:trPr>
        <w:tc>
          <w:tcPr>
            <w:tcW w:w="3936" w:type="dxa"/>
            <w:tcBorders>
              <w:top w:val="single" w:sz="4" w:space="0" w:color="auto"/>
            </w:tcBorders>
          </w:tcPr>
          <w:p w:rsidR="00921C68" w:rsidRPr="004F361E" w:rsidRDefault="00921C68" w:rsidP="00921C68">
            <w:pPr>
              <w:rPr>
                <w:b/>
                <w:sz w:val="28"/>
                <w:szCs w:val="28"/>
              </w:rPr>
            </w:pPr>
            <w:r w:rsidRPr="004F361E">
              <w:rPr>
                <w:b/>
                <w:i/>
                <w:sz w:val="28"/>
                <w:szCs w:val="28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921C68" w:rsidRPr="00644D8F" w:rsidRDefault="00921C68" w:rsidP="00921C68">
            <w:pPr>
              <w:rPr>
                <w:color w:val="FF0000"/>
                <w:sz w:val="24"/>
                <w:szCs w:val="24"/>
              </w:rPr>
            </w:pPr>
            <w:r w:rsidRPr="00644D8F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shd w:val="clear" w:color="auto" w:fill="F5F5F5"/>
              </w:rPr>
              <w:t>Классный час «Развитие самоуправления»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921C68" w:rsidRPr="000E6603" w:rsidRDefault="00921C68" w:rsidP="00921C68">
            <w:pPr>
              <w:spacing w:after="0" w:line="240" w:lineRule="auto"/>
            </w:pPr>
          </w:p>
        </w:tc>
      </w:tr>
      <w:tr w:rsidR="00921C68" w:rsidRPr="000E6603" w:rsidTr="00FD5D4F">
        <w:trPr>
          <w:trHeight w:val="1152"/>
        </w:trPr>
        <w:tc>
          <w:tcPr>
            <w:tcW w:w="3936" w:type="dxa"/>
          </w:tcPr>
          <w:p w:rsidR="00921C68" w:rsidRPr="00E124D7" w:rsidRDefault="00921C68" w:rsidP="00921C6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4D7">
              <w:rPr>
                <w:b/>
                <w:i/>
                <w:sz w:val="28"/>
                <w:szCs w:val="28"/>
              </w:rPr>
              <w:t>Семейное</w:t>
            </w:r>
          </w:p>
        </w:tc>
        <w:tc>
          <w:tcPr>
            <w:tcW w:w="5386" w:type="dxa"/>
          </w:tcPr>
          <w:p w:rsidR="00921C68" w:rsidRPr="00644D8F" w:rsidRDefault="00921C68" w:rsidP="00921C68">
            <w:pPr>
              <w:spacing w:after="0" w:line="240" w:lineRule="auto"/>
              <w:rPr>
                <w:sz w:val="24"/>
                <w:szCs w:val="24"/>
              </w:rPr>
            </w:pPr>
            <w:r w:rsidRPr="00644D8F">
              <w:rPr>
                <w:sz w:val="24"/>
                <w:szCs w:val="24"/>
              </w:rPr>
              <w:t>Классные фото галереи</w:t>
            </w:r>
            <w:r w:rsidRPr="00644D8F">
              <w:rPr>
                <w:sz w:val="24"/>
                <w:szCs w:val="24"/>
              </w:rPr>
              <w:tab/>
              <w:t>«Хороша ты Зимушка-Зима!»</w:t>
            </w:r>
          </w:p>
        </w:tc>
        <w:tc>
          <w:tcPr>
            <w:tcW w:w="1769" w:type="dxa"/>
          </w:tcPr>
          <w:p w:rsidR="00921C68" w:rsidRPr="000E6603" w:rsidRDefault="00921C68" w:rsidP="00921C68">
            <w:pPr>
              <w:spacing w:after="0" w:line="240" w:lineRule="auto"/>
            </w:pPr>
          </w:p>
        </w:tc>
      </w:tr>
    </w:tbl>
    <w:tbl>
      <w:tblPr>
        <w:tblW w:w="1187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5386"/>
        <w:gridCol w:w="2517"/>
      </w:tblGrid>
      <w:tr w:rsidR="00FB5525" w:rsidRPr="00FB5525" w:rsidTr="00CD44FF">
        <w:trPr>
          <w:trHeight w:val="717"/>
        </w:trPr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Направления деятельности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 xml:space="preserve">                    </w:t>
            </w: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Сроки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февраль</w:t>
            </w: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Гражданско - патриотическое</w:t>
            </w:r>
          </w:p>
        </w:tc>
        <w:tc>
          <w:tcPr>
            <w:tcW w:w="5386" w:type="dxa"/>
          </w:tcPr>
          <w:p w:rsidR="00FB5525" w:rsidRPr="00644D8F" w:rsidRDefault="00CD44F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«О героях былых времён. День защитника Отечества»</w:t>
            </w:r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FB5525" w:rsidRPr="00644D8F" w:rsidRDefault="00B02A7B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D44FF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лассный час по ПДД </w:t>
            </w: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D44FF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Моя деревня. Моя улица»</w:t>
            </w:r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FB5525" w:rsidRPr="00644D8F" w:rsidRDefault="00CD44FF" w:rsidP="00CD44FF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«По страницам любимых книг»</w:t>
            </w:r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Трудовое, </w:t>
            </w:r>
            <w:proofErr w:type="spellStart"/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FB5525" w:rsidRPr="00644D8F" w:rsidRDefault="00CD44F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Классный час «В мире профессий»</w:t>
            </w:r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1E1A5B">
        <w:trPr>
          <w:trHeight w:val="649"/>
        </w:trPr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Спортивно- оздоровительное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644D8F" w:rsidRDefault="001E1A5B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  <w:r w:rsid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»Здоровый образ жизни</w:t>
            </w:r>
            <w:proofErr w:type="gramStart"/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1005"/>
        </w:trPr>
        <w:tc>
          <w:tcPr>
            <w:tcW w:w="3970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Досуговая деятельность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FB5525" w:rsidRPr="00644D8F" w:rsidRDefault="00FD5D4F" w:rsidP="00FD5D4F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Классный час </w:t>
            </w:r>
            <w:r w:rsidR="00FB5525"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«От солдата – до генерала»</w:t>
            </w:r>
            <w:r w:rsidR="00CD44FF"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E1A5B"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Георгий Жуков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270"/>
        </w:trPr>
        <w:tc>
          <w:tcPr>
            <w:tcW w:w="3970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="00FD5D4F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  класса</w:t>
            </w:r>
            <w:r w:rsid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Семейное</w:t>
            </w:r>
          </w:p>
        </w:tc>
        <w:tc>
          <w:tcPr>
            <w:tcW w:w="5386" w:type="dxa"/>
          </w:tcPr>
          <w:p w:rsidR="00FB5525" w:rsidRPr="00644D8F" w:rsidRDefault="00B02A7B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фотоколлажей «Папа 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я – мы большие друзья!»</w:t>
            </w:r>
          </w:p>
          <w:p w:rsidR="00FB5525" w:rsidRPr="00644D8F" w:rsidRDefault="00FD5D4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Родительское 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</w:t>
            </w: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E1A5B" w:rsidRPr="00644D8F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5F5F5"/>
              </w:rPr>
              <w:t xml:space="preserve"> «Родителям о внимании и внимательности».</w:t>
            </w:r>
          </w:p>
        </w:tc>
        <w:tc>
          <w:tcPr>
            <w:tcW w:w="2517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B5525" w:rsidRPr="00FB5525" w:rsidRDefault="00FB5525" w:rsidP="00FB5525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5386"/>
        <w:gridCol w:w="1418"/>
      </w:tblGrid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Направления деятельности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                   Мероприятия                     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Сроки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март</w:t>
            </w:r>
          </w:p>
        </w:tc>
      </w:tr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Гражданско - патриотическое</w:t>
            </w:r>
          </w:p>
        </w:tc>
        <w:tc>
          <w:tcPr>
            <w:tcW w:w="5386" w:type="dxa"/>
          </w:tcPr>
          <w:p w:rsidR="00FB5525" w:rsidRPr="00644D8F" w:rsidRDefault="00FD5D4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 час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«Города-герои!</w:t>
            </w:r>
          </w:p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 воинской Славы!»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70"/>
        </w:trPr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FB5525" w:rsidRPr="00644D8F" w:rsidRDefault="00FB5525" w:rsidP="00FD5D4F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1E1A5B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Классный час</w:t>
            </w:r>
            <w:r w:rsidR="003C4DF6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«В</w:t>
            </w:r>
            <w:r w:rsidR="001E1A5B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оссоединения Крыма с Россией</w:t>
            </w:r>
            <w:r w:rsidR="003C4DF6"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FB5525" w:rsidRPr="00644D8F" w:rsidRDefault="001E1A5B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час: «Мои «хочу» и мои «надо»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Трудовое, </w:t>
            </w:r>
            <w:proofErr w:type="spellStart"/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FB5525" w:rsidRPr="00644D8F" w:rsidRDefault="003C4DF6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Классный час  » Моя мечта о будущей профессии</w:t>
            </w:r>
            <w:proofErr w:type="gramStart"/>
            <w:r w:rsidRPr="00644D8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.»</w:t>
            </w:r>
            <w:proofErr w:type="gramEnd"/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Спортивно- оздоровительное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644D8F" w:rsidRDefault="003C4DF6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sz w:val="24"/>
                <w:szCs w:val="24"/>
              </w:rPr>
              <w:lastRenderedPageBreak/>
              <w:t>Классный час «Режим дня – основа жизни человека»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1020"/>
        </w:trPr>
        <w:tc>
          <w:tcPr>
            <w:tcW w:w="3970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Досуговая деятельность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</w:t>
            </w: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мероприятие, посвященное 8 марта.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255"/>
        </w:trPr>
        <w:tc>
          <w:tcPr>
            <w:tcW w:w="3970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B5525" w:rsidRPr="00644D8F" w:rsidRDefault="00FD5D4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Сове</w:t>
            </w: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класса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Семейное</w:t>
            </w:r>
          </w:p>
        </w:tc>
        <w:tc>
          <w:tcPr>
            <w:tcW w:w="5386" w:type="dxa"/>
          </w:tcPr>
          <w:p w:rsidR="003C4DF6" w:rsidRPr="00644D8F" w:rsidRDefault="00FD5D4F" w:rsidP="003C4DF6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644D8F">
              <w:rPr>
                <w:color w:val="000000" w:themeColor="text1"/>
              </w:rPr>
              <w:t xml:space="preserve">Родительское </w:t>
            </w:r>
            <w:r w:rsidR="00FB5525" w:rsidRPr="00644D8F">
              <w:rPr>
                <w:color w:val="000000" w:themeColor="text1"/>
              </w:rPr>
              <w:t>собрани</w:t>
            </w:r>
            <w:r w:rsidRPr="00644D8F">
              <w:rPr>
                <w:color w:val="000000" w:themeColor="text1"/>
              </w:rPr>
              <w:t>е</w:t>
            </w:r>
            <w:r w:rsidR="003C4DF6" w:rsidRPr="00644D8F">
              <w:rPr>
                <w:color w:val="000000" w:themeColor="text1"/>
              </w:rPr>
              <w:t xml:space="preserve"> </w:t>
            </w:r>
            <w:r w:rsidR="003C4DF6" w:rsidRPr="00644D8F">
              <w:rPr>
                <w:rFonts w:ascii="Arial" w:hAnsi="Arial" w:cs="Arial"/>
                <w:bCs/>
                <w:color w:val="000000" w:themeColor="text1"/>
              </w:rPr>
              <w:t>«Результаты</w:t>
            </w:r>
          </w:p>
          <w:p w:rsidR="003C4DF6" w:rsidRPr="00644D8F" w:rsidRDefault="003C4DF6" w:rsidP="003C4DF6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644D8F">
              <w:rPr>
                <w:rFonts w:ascii="Arial" w:hAnsi="Arial" w:cs="Arial"/>
                <w:bCs/>
                <w:color w:val="000000" w:themeColor="text1"/>
              </w:rPr>
              <w:t>3 четверти.</w:t>
            </w:r>
          </w:p>
          <w:p w:rsidR="003C4DF6" w:rsidRPr="00644D8F" w:rsidRDefault="003C4DF6" w:rsidP="003C4DF6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644D8F">
              <w:rPr>
                <w:rFonts w:ascii="Arial" w:hAnsi="Arial" w:cs="Arial"/>
                <w:bCs/>
                <w:color w:val="000000" w:themeColor="text1"/>
              </w:rPr>
              <w:t>Эстетическое воспитание ребёнка в семье.»</w:t>
            </w:r>
            <w:r w:rsidR="00DA246F" w:rsidRPr="00644D8F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</w:p>
          <w:p w:rsidR="00FB5525" w:rsidRPr="00644D8F" w:rsidRDefault="00FB5525" w:rsidP="00FD5D4F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644D8F">
        <w:trPr>
          <w:trHeight w:val="1028"/>
        </w:trPr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Направления деятельности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                   </w:t>
            </w: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Сроки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апрель</w:t>
            </w: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Гражданско - патриотическое</w:t>
            </w:r>
          </w:p>
        </w:tc>
        <w:tc>
          <w:tcPr>
            <w:tcW w:w="5386" w:type="dxa"/>
          </w:tcPr>
          <w:p w:rsidR="00FB5525" w:rsidRPr="00644D8F" w:rsidRDefault="00DA246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«Космос – это мы!»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FB5525" w:rsidRPr="00644D8F" w:rsidRDefault="00DA246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Классный час «Всемирный день Земли»</w:t>
            </w:r>
          </w:p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FB5525" w:rsidRPr="00644D8F" w:rsidRDefault="00DA246F" w:rsidP="00DA246F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«Я и другие. Я глазами других»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Трудовое, </w:t>
            </w:r>
            <w:proofErr w:type="spellStart"/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FB5525" w:rsidRPr="00644D8F" w:rsidRDefault="00DA246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 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</w:t>
            </w:r>
          </w:p>
          <w:p w:rsidR="00FB5525" w:rsidRPr="00644D8F" w:rsidRDefault="00FB5525" w:rsidP="002B0ACB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пожарной охраны». 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Спортивно- оздоровительное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644D8F" w:rsidRDefault="00DA246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sz w:val="24"/>
                <w:szCs w:val="24"/>
              </w:rPr>
              <w:t>Классный час «Правила поведения за столом»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CC423C">
        <w:trPr>
          <w:trHeight w:val="951"/>
        </w:trPr>
        <w:tc>
          <w:tcPr>
            <w:tcW w:w="3970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Досуговая деятельность</w:t>
            </w:r>
          </w:p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DA246F" w:rsidRPr="00644D8F" w:rsidRDefault="00CC423C" w:rsidP="00DA246F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44D8F">
              <w:rPr>
                <w:color w:val="000000"/>
              </w:rPr>
              <w:t>Классный час «</w:t>
            </w:r>
            <w:r w:rsidR="00DA246F" w:rsidRPr="00644D8F">
              <w:rPr>
                <w:color w:val="000000"/>
              </w:rPr>
              <w:t>Один дома</w:t>
            </w:r>
          </w:p>
          <w:p w:rsidR="00DA246F" w:rsidRPr="00644D8F" w:rsidRDefault="00DA246F" w:rsidP="00DA246F">
            <w:pPr>
              <w:pStyle w:val="aa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44D8F">
              <w:rPr>
                <w:color w:val="000000"/>
              </w:rPr>
              <w:t>Занятия о безопасном образе жизни.</w:t>
            </w:r>
            <w:r w:rsidR="00CC423C" w:rsidRPr="00644D8F">
              <w:rPr>
                <w:color w:val="000000"/>
              </w:rPr>
              <w:t>»</w:t>
            </w:r>
          </w:p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18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B5525" w:rsidRPr="00644D8F" w:rsidRDefault="00FD5D4F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лидеров класса</w:t>
            </w:r>
          </w:p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«Лидерами не рождаются!»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5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Семейное</w:t>
            </w:r>
          </w:p>
        </w:tc>
        <w:tc>
          <w:tcPr>
            <w:tcW w:w="5386" w:type="dxa"/>
          </w:tcPr>
          <w:p w:rsidR="00FB5525" w:rsidRPr="00644D8F" w:rsidRDefault="00FB5525" w:rsidP="00CC423C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</w:t>
            </w:r>
            <w:r w:rsidR="00CC423C"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тельское собрание </w:t>
            </w:r>
            <w:r w:rsidR="00CC423C" w:rsidRPr="00644D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«Домашняя школа интеллектуального</w:t>
            </w:r>
            <w:r w:rsidR="00CC423C"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C423C" w:rsidRPr="00644D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развития ребёнка»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B5525" w:rsidRPr="00FB5525" w:rsidRDefault="00FB5525" w:rsidP="00FB5525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5386"/>
        <w:gridCol w:w="1418"/>
      </w:tblGrid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Направления деятельности</w:t>
            </w:r>
          </w:p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                    Мероприятия                     </w:t>
            </w:r>
          </w:p>
        </w:tc>
        <w:tc>
          <w:tcPr>
            <w:tcW w:w="1418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Сроки</w:t>
            </w:r>
          </w:p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май</w:t>
            </w:r>
          </w:p>
        </w:tc>
      </w:tr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Гражданско - патриотическое</w:t>
            </w:r>
          </w:p>
        </w:tc>
        <w:tc>
          <w:tcPr>
            <w:tcW w:w="5386" w:type="dxa"/>
          </w:tcPr>
          <w:p w:rsidR="00FB5525" w:rsidRPr="00644D8F" w:rsidRDefault="00CC423C" w:rsidP="00CC423C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Классный </w:t>
            </w:r>
            <w:r w:rsidR="002E42FB"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</w:t>
            </w:r>
            <w:r w:rsidRPr="00644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«Их имена не забыты (ко Дню Победы)»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70"/>
        </w:trPr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Нравственное, правовое и профилактика асоциального поведения</w:t>
            </w:r>
          </w:p>
        </w:tc>
        <w:tc>
          <w:tcPr>
            <w:tcW w:w="5386" w:type="dxa"/>
          </w:tcPr>
          <w:p w:rsidR="00FB5525" w:rsidRPr="00644D8F" w:rsidRDefault="00CC423C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«Здравствуй, лето!» ПДД во время летних каникул.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Интеллектуально – познавательное</w:t>
            </w:r>
          </w:p>
        </w:tc>
        <w:tc>
          <w:tcPr>
            <w:tcW w:w="5386" w:type="dxa"/>
          </w:tcPr>
          <w:p w:rsidR="00FB5525" w:rsidRPr="00644D8F" w:rsidRDefault="00CC423C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общения «День славянской письменности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 культуры»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Трудовое, </w:t>
            </w:r>
            <w:proofErr w:type="spellStart"/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5386" w:type="dxa"/>
          </w:tcPr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субботник по озеленению территории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Спортивно- оздоровительное</w:t>
            </w:r>
          </w:p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B5525" w:rsidRPr="00644D8F" w:rsidRDefault="00CC423C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»</w:t>
            </w:r>
            <w:r w:rsidRPr="00644D8F">
              <w:rPr>
                <w:sz w:val="24"/>
                <w:szCs w:val="24"/>
              </w:rPr>
              <w:t xml:space="preserve"> Кто нас лечит?»</w:t>
            </w: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945"/>
        </w:trPr>
        <w:tc>
          <w:tcPr>
            <w:tcW w:w="3970" w:type="dxa"/>
            <w:tcBorders>
              <w:bottom w:val="single" w:sz="4" w:space="0" w:color="auto"/>
            </w:tcBorders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Досуговая деятельность</w:t>
            </w:r>
          </w:p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FB5525" w:rsidRPr="00644D8F" w:rsidRDefault="00CC423C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44D8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Классный час «Моя семья»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rPr>
          <w:trHeight w:val="330"/>
        </w:trPr>
        <w:tc>
          <w:tcPr>
            <w:tcW w:w="3970" w:type="dxa"/>
            <w:tcBorders>
              <w:top w:val="single" w:sz="4" w:space="0" w:color="auto"/>
            </w:tcBorders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Самоуправление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B5525" w:rsidRPr="00644D8F" w:rsidRDefault="002E42FB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 итогов  года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5525" w:rsidRPr="00FB5525" w:rsidTr="00FB5525">
        <w:tc>
          <w:tcPr>
            <w:tcW w:w="3970" w:type="dxa"/>
          </w:tcPr>
          <w:p w:rsidR="00FB5525" w:rsidRPr="00945DDA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5DD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Семейное</w:t>
            </w:r>
          </w:p>
        </w:tc>
        <w:tc>
          <w:tcPr>
            <w:tcW w:w="5386" w:type="dxa"/>
          </w:tcPr>
          <w:p w:rsidR="00FB5525" w:rsidRPr="00644D8F" w:rsidRDefault="002E42FB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классное родительское собрани</w:t>
            </w:r>
            <w:r w:rsidR="00CC423C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B5525" w:rsidRPr="0064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 «Организация отдыха и безопасность детей в летний период»</w:t>
            </w:r>
          </w:p>
          <w:p w:rsidR="00FB5525" w:rsidRPr="00644D8F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B5525" w:rsidRPr="00FB5525" w:rsidRDefault="00FB5525" w:rsidP="00FB5525">
            <w:pPr>
              <w:widowControl w:val="0"/>
              <w:spacing w:after="180" w:line="240" w:lineRule="auto"/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B5525" w:rsidRPr="00FB5525" w:rsidRDefault="00FB5525" w:rsidP="00FB5525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BA9" w:rsidRDefault="00A53BA9" w:rsidP="00260788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75A" w:rsidRDefault="00BF175A" w:rsidP="00260788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BA9" w:rsidRDefault="00A53BA9" w:rsidP="00A53BA9">
      <w:pPr>
        <w:widowControl w:val="0"/>
        <w:spacing w:after="180" w:line="240" w:lineRule="auto"/>
        <w:ind w:left="360"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5DDA" w:rsidRDefault="00945DDA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A7B" w:rsidRDefault="00945DDA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B02A7B" w:rsidRDefault="00B02A7B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A7B" w:rsidRDefault="00B02A7B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A7B" w:rsidRDefault="00B02A7B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A7B" w:rsidRDefault="00B02A7B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A7B" w:rsidRDefault="00B02A7B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A7B" w:rsidRDefault="00B02A7B" w:rsidP="00945DDA">
      <w:pPr>
        <w:widowControl w:val="0"/>
        <w:spacing w:after="18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BA9" w:rsidRDefault="00A53BA9" w:rsidP="00A53BA9">
      <w:pPr>
        <w:widowControl w:val="0"/>
        <w:suppressAutoHyphens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644D8F" w:rsidRDefault="00D91BE0" w:rsidP="00D91BE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bookmarkStart w:id="0" w:name="_GoBack"/>
      <w:bookmarkEnd w:id="0"/>
    </w:p>
    <w:sectPr w:rsidR="00644D8F" w:rsidSect="004970C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numFmt w:val="bullet"/>
      <w:lvlText w:val=""/>
      <w:lvlJc w:val="left"/>
      <w:pPr>
        <w:tabs>
          <w:tab w:val="num" w:pos="720"/>
        </w:tabs>
        <w:ind w:left="692" w:hanging="721"/>
      </w:pPr>
      <w:rPr>
        <w:rFonts w:ascii="Times New Roman" w:hAnsi="Times New Roman" w:hint="default"/>
        <w:w w:val="99"/>
        <w:sz w:val="28"/>
        <w:szCs w:val="28"/>
        <w:lang w:val="ru-RU" w:bidi="ar-SA"/>
      </w:rPr>
    </w:lvl>
    <w:lvl w:ilvl="1">
      <w:numFmt w:val="bullet"/>
      <w:lvlText w:val=""/>
      <w:lvlJc w:val="left"/>
      <w:pPr>
        <w:tabs>
          <w:tab w:val="num" w:pos="720"/>
        </w:tabs>
        <w:ind w:left="1881" w:hanging="360"/>
      </w:pPr>
      <w:rPr>
        <w:rFonts w:ascii="Symbol" w:hAnsi="Symbol" w:cs="Symbol" w:hint="default"/>
        <w:w w:val="99"/>
        <w:sz w:val="20"/>
        <w:szCs w:val="20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0" w:hanging="360"/>
      </w:pPr>
      <w:rPr>
        <w:rFonts w:ascii="Times New Roman" w:hAnsi="Times New Roman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841" w:hanging="360"/>
      </w:pPr>
      <w:rPr>
        <w:rFonts w:ascii="Times New Roman" w:hAnsi="Times New Roman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822" w:hanging="360"/>
      </w:pPr>
      <w:rPr>
        <w:rFonts w:ascii="Times New Roman" w:hAnsi="Times New Roman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802" w:hanging="360"/>
      </w:pPr>
      <w:rPr>
        <w:rFonts w:ascii="Times New Roman" w:hAnsi="Times New Roman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783" w:hanging="360"/>
      </w:pPr>
      <w:rPr>
        <w:rFonts w:ascii="Times New Roman" w:hAnsi="Times New Roman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764" w:hanging="360"/>
      </w:pPr>
      <w:rPr>
        <w:rFonts w:ascii="Times New Roman" w:hAnsi="Times New Roman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744" w:hanging="360"/>
      </w:pPr>
      <w:rPr>
        <w:rFonts w:ascii="Times New Roman" w:hAnsi="Times New Roman" w:hint="default"/>
        <w:lang w:val="ru-RU" w:bidi="ar-SA"/>
      </w:rPr>
    </w:lvl>
  </w:abstractNum>
  <w:abstractNum w:abstractNumId="2">
    <w:nsid w:val="00000003"/>
    <w:multiLevelType w:val="multilevel"/>
    <w:tmpl w:val="00000003"/>
    <w:name w:val="WW8Num2"/>
    <w:lvl w:ilvl="0">
      <w:numFmt w:val="bullet"/>
      <w:lvlText w:val=""/>
      <w:lvlJc w:val="left"/>
      <w:pPr>
        <w:tabs>
          <w:tab w:val="num" w:pos="720"/>
        </w:tabs>
        <w:ind w:left="692" w:hanging="721"/>
      </w:pPr>
      <w:rPr>
        <w:rFonts w:ascii="Symbol" w:hAnsi="Symbol" w:cs="Symbol" w:hint="default"/>
        <w:w w:val="99"/>
        <w:sz w:val="26"/>
        <w:szCs w:val="26"/>
        <w:lang w:val="ru-RU" w:bidi="ar-SA"/>
      </w:rPr>
    </w:lvl>
    <w:lvl w:ilvl="1">
      <w:numFmt w:val="bullet"/>
      <w:lvlText w:val="-"/>
      <w:lvlJc w:val="left"/>
      <w:pPr>
        <w:tabs>
          <w:tab w:val="num" w:pos="720"/>
        </w:tabs>
        <w:ind w:left="692" w:hanging="720"/>
      </w:pPr>
      <w:rPr>
        <w:rFonts w:ascii="Times New Roman" w:hAnsi="Times New Roman" w:cs="Times New Roman" w:hint="default"/>
        <w:w w:val="100"/>
        <w:sz w:val="28"/>
        <w:szCs w:val="28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701" w:hanging="720"/>
      </w:pPr>
      <w:rPr>
        <w:rFonts w:ascii="Times New Roman" w:hAnsi="Times New Roman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701" w:hanging="720"/>
      </w:pPr>
      <w:rPr>
        <w:rFonts w:ascii="Times New Roman" w:hAnsi="Times New Roman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702" w:hanging="720"/>
      </w:pPr>
      <w:rPr>
        <w:rFonts w:ascii="Times New Roman" w:hAnsi="Times New Roman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703" w:hanging="720"/>
      </w:pPr>
      <w:rPr>
        <w:rFonts w:ascii="Times New Roman" w:hAnsi="Times New Roman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703" w:hanging="720"/>
      </w:pPr>
      <w:rPr>
        <w:rFonts w:ascii="Times New Roman" w:hAnsi="Times New Roman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704" w:hanging="720"/>
      </w:pPr>
      <w:rPr>
        <w:rFonts w:ascii="Times New Roman" w:hAnsi="Times New Roman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705" w:hanging="720"/>
      </w:pPr>
      <w:rPr>
        <w:rFonts w:ascii="Times New Roman" w:hAnsi="Times New Roman" w:hint="default"/>
        <w:lang w:val="ru-RU" w:bidi="ar-SA"/>
      </w:rPr>
    </w:lvl>
  </w:abstractNum>
  <w:abstractNum w:abstractNumId="3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692" w:hanging="281"/>
      </w:pPr>
      <w:rPr>
        <w:rFonts w:ascii="Times New Roman" w:hAnsi="Times New Roman" w:cs="Times New Roman" w:hint="default"/>
        <w:w w:val="100"/>
        <w:sz w:val="28"/>
        <w:szCs w:val="28"/>
        <w:lang w:val="ru-RU" w:bidi="ar-SA"/>
      </w:rPr>
    </w:lvl>
  </w:abstractNum>
  <w:abstractNum w:abstractNumId="4">
    <w:nsid w:val="00000007"/>
    <w:multiLevelType w:val="multi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692" w:hanging="721"/>
      </w:pPr>
      <w:rPr>
        <w:rFonts w:ascii="Times New Roman" w:hAnsi="Times New Roman" w:cs="Times New Roman" w:hint="default"/>
        <w:color w:val="000009"/>
        <w:w w:val="100"/>
        <w:sz w:val="28"/>
        <w:szCs w:val="28"/>
        <w:lang w:val="ru-RU" w:bidi="ar-SA"/>
      </w:rPr>
    </w:lvl>
    <w:lvl w:ilvl="1">
      <w:numFmt w:val="bullet"/>
      <w:lvlText w:val=""/>
      <w:lvlJc w:val="left"/>
      <w:pPr>
        <w:tabs>
          <w:tab w:val="num" w:pos="720"/>
        </w:tabs>
        <w:ind w:left="692" w:hanging="720"/>
      </w:pPr>
      <w:rPr>
        <w:rFonts w:ascii="Symbol" w:hAnsi="Symbol" w:cs="Symbol" w:hint="default"/>
        <w:w w:val="100"/>
        <w:sz w:val="28"/>
        <w:szCs w:val="28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701" w:hanging="720"/>
      </w:pPr>
      <w:rPr>
        <w:rFonts w:ascii="Times New Roman" w:hAnsi="Times New Roman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701" w:hanging="720"/>
      </w:pPr>
      <w:rPr>
        <w:rFonts w:ascii="Times New Roman" w:hAnsi="Times New Roman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702" w:hanging="720"/>
      </w:pPr>
      <w:rPr>
        <w:rFonts w:ascii="Times New Roman" w:hAnsi="Times New Roman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703" w:hanging="720"/>
      </w:pPr>
      <w:rPr>
        <w:rFonts w:ascii="Times New Roman" w:hAnsi="Times New Roman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703" w:hanging="720"/>
      </w:pPr>
      <w:rPr>
        <w:rFonts w:ascii="Times New Roman" w:hAnsi="Times New Roman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704" w:hanging="720"/>
      </w:pPr>
      <w:rPr>
        <w:rFonts w:ascii="Times New Roman" w:hAnsi="Times New Roman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705" w:hanging="720"/>
      </w:pPr>
      <w:rPr>
        <w:rFonts w:ascii="Times New Roman" w:hAnsi="Times New Roman" w:hint="default"/>
        <w:lang w:val="ru-RU" w:bidi="ar-SA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1427" w:hanging="375"/>
      </w:pPr>
      <w:rPr>
        <w:rFonts w:ascii="Times New Roman" w:eastAsia="Times New Roman" w:hAnsi="Times New Roman" w:cs="Times New Roman" w:hint="default"/>
        <w:b/>
        <w:bCs/>
        <w:i w:val="0"/>
        <w:w w:val="99"/>
        <w:sz w:val="26"/>
        <w:szCs w:val="26"/>
        <w:lang w:val="ru-RU" w:bidi="ar-SA"/>
      </w:rPr>
    </w:lvl>
    <w:lvl w:ilvl="1">
      <w:numFmt w:val="bullet"/>
      <w:lvlText w:val=""/>
      <w:lvlJc w:val="left"/>
      <w:pPr>
        <w:tabs>
          <w:tab w:val="num" w:pos="720"/>
        </w:tabs>
        <w:ind w:left="692" w:hanging="293"/>
      </w:pPr>
      <w:rPr>
        <w:rFonts w:ascii="Symbol" w:hAnsi="Symbol" w:cs="Symbol" w:hint="default"/>
        <w:w w:val="99"/>
        <w:sz w:val="26"/>
        <w:szCs w:val="26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451" w:hanging="293"/>
      </w:pPr>
      <w:rPr>
        <w:rFonts w:ascii="Times New Roman" w:hAnsi="Times New Roman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483" w:hanging="293"/>
      </w:pPr>
      <w:rPr>
        <w:rFonts w:ascii="Times New Roman" w:hAnsi="Times New Roman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515" w:hanging="293"/>
      </w:pPr>
      <w:rPr>
        <w:rFonts w:ascii="Times New Roman" w:hAnsi="Times New Roman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547" w:hanging="293"/>
      </w:pPr>
      <w:rPr>
        <w:rFonts w:ascii="Times New Roman" w:hAnsi="Times New Roman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579" w:hanging="293"/>
      </w:pPr>
      <w:rPr>
        <w:rFonts w:ascii="Times New Roman" w:hAnsi="Times New Roman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610" w:hanging="293"/>
      </w:pPr>
      <w:rPr>
        <w:rFonts w:ascii="Times New Roman" w:hAnsi="Times New Roman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642" w:hanging="293"/>
      </w:pPr>
      <w:rPr>
        <w:rFonts w:ascii="Times New Roman" w:hAnsi="Times New Roman" w:hint="default"/>
        <w:lang w:val="ru-RU" w:bidi="ar-SA"/>
      </w:rPr>
    </w:lvl>
  </w:abstractNum>
  <w:abstractNum w:abstractNumId="6">
    <w:nsid w:val="0000000A"/>
    <w:multiLevelType w:val="multilevel"/>
    <w:tmpl w:val="0000000A"/>
    <w:name w:val="WW8Num10"/>
    <w:lvl w:ilvl="0">
      <w:start w:val="4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3544" w:hanging="720"/>
      </w:pPr>
      <w:rPr>
        <w:rFonts w:ascii="Symbol" w:hAnsi="Symbol" w:cs="Symbol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096" w:hanging="1800"/>
      </w:pPr>
      <w:rPr>
        <w:rFonts w:hint="default"/>
      </w:rPr>
    </w:lvl>
  </w:abstractNum>
  <w:abstractNum w:abstractNumId="7">
    <w:nsid w:val="0000000B"/>
    <w:multiLevelType w:val="singleLevel"/>
    <w:tmpl w:val="0000000B"/>
    <w:name w:val="WW8Num11"/>
    <w:lvl w:ilvl="0">
      <w:numFmt w:val="bullet"/>
      <w:lvlText w:val="-"/>
      <w:lvlJc w:val="left"/>
      <w:pPr>
        <w:tabs>
          <w:tab w:val="num" w:pos="720"/>
        </w:tabs>
        <w:ind w:left="692" w:hanging="720"/>
      </w:pPr>
      <w:rPr>
        <w:rFonts w:ascii="Times New Roman" w:hAnsi="Times New Roman" w:cs="Times New Roman" w:hint="default"/>
        <w:w w:val="100"/>
        <w:sz w:val="28"/>
        <w:szCs w:val="28"/>
        <w:lang w:val="ru-RU" w:bidi="ar-SA"/>
      </w:rPr>
    </w:lvl>
  </w:abstractNum>
  <w:abstractNum w:abstractNumId="8">
    <w:nsid w:val="0000000D"/>
    <w:multiLevelType w:val="multilevel"/>
    <w:tmpl w:val="0000000D"/>
    <w:name w:val="WW8Num14"/>
    <w:lvl w:ilvl="0">
      <w:numFmt w:val="bullet"/>
      <w:lvlText w:val="•"/>
      <w:lvlJc w:val="left"/>
      <w:pPr>
        <w:tabs>
          <w:tab w:val="num" w:pos="0"/>
        </w:tabs>
        <w:ind w:left="834" w:hanging="143"/>
      </w:pPr>
      <w:rPr>
        <w:rFonts w:ascii="Times New Roman" w:hAnsi="Times New Roman" w:cs="Times New Roman" w:hint="default"/>
        <w:w w:val="100"/>
        <w:sz w:val="24"/>
        <w:szCs w:val="24"/>
        <w:lang w:val="ru-RU" w:bidi="ar-SA"/>
      </w:rPr>
    </w:lvl>
    <w:lvl w:ilvl="1">
      <w:numFmt w:val="bullet"/>
      <w:lvlText w:val=""/>
      <w:lvlJc w:val="left"/>
      <w:pPr>
        <w:tabs>
          <w:tab w:val="num" w:pos="720"/>
        </w:tabs>
        <w:ind w:left="1413" w:hanging="360"/>
      </w:pPr>
      <w:rPr>
        <w:rFonts w:ascii="Symbol" w:hAnsi="Symbol" w:cs="Symbol" w:hint="default"/>
        <w:w w:val="99"/>
        <w:sz w:val="26"/>
        <w:szCs w:val="26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451" w:hanging="360"/>
      </w:pPr>
      <w:rPr>
        <w:rFonts w:ascii="Times New Roman" w:hAnsi="Times New Roman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483" w:hanging="360"/>
      </w:pPr>
      <w:rPr>
        <w:rFonts w:ascii="Times New Roman" w:hAnsi="Times New Roman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515" w:hanging="360"/>
      </w:pPr>
      <w:rPr>
        <w:rFonts w:ascii="Times New Roman" w:hAnsi="Times New Roman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547" w:hanging="360"/>
      </w:pPr>
      <w:rPr>
        <w:rFonts w:ascii="Times New Roman" w:hAnsi="Times New Roman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579" w:hanging="360"/>
      </w:pPr>
      <w:rPr>
        <w:rFonts w:ascii="Times New Roman" w:hAnsi="Times New Roman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610" w:hanging="360"/>
      </w:pPr>
      <w:rPr>
        <w:rFonts w:ascii="Times New Roman" w:hAnsi="Times New Roman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642" w:hanging="360"/>
      </w:pPr>
      <w:rPr>
        <w:rFonts w:ascii="Times New Roman" w:hAnsi="Times New Roman" w:hint="default"/>
        <w:lang w:val="ru-RU" w:bidi="ar-SA"/>
      </w:rPr>
    </w:lvl>
  </w:abstractNum>
  <w:abstractNum w:abstractNumId="9">
    <w:nsid w:val="0000000F"/>
    <w:multiLevelType w:val="singleLevel"/>
    <w:tmpl w:val="0000000F"/>
    <w:name w:val="WW8Num16"/>
    <w:lvl w:ilvl="0">
      <w:numFmt w:val="bullet"/>
      <w:lvlText w:val=""/>
      <w:lvlJc w:val="left"/>
      <w:pPr>
        <w:tabs>
          <w:tab w:val="num" w:pos="720"/>
        </w:tabs>
        <w:ind w:left="692" w:hanging="437"/>
      </w:pPr>
      <w:rPr>
        <w:rFonts w:ascii="Symbol" w:hAnsi="Symbol" w:cs="Symbol" w:hint="default"/>
        <w:w w:val="99"/>
        <w:sz w:val="26"/>
        <w:szCs w:val="26"/>
        <w:lang w:val="ru-RU" w:bidi="ar-SA"/>
      </w:rPr>
    </w:lvl>
  </w:abstractNum>
  <w:abstractNum w:abstractNumId="10">
    <w:nsid w:val="00000010"/>
    <w:multiLevelType w:val="multilevel"/>
    <w:tmpl w:val="D5F6CC98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2290" w:hanging="360"/>
      </w:pPr>
      <w:rPr>
        <w:rFonts w:hint="default"/>
        <w:b/>
        <w:bCs/>
        <w:w w:val="99"/>
        <w:sz w:val="28"/>
        <w:szCs w:val="28"/>
        <w:lang w:val="ru-RU" w:bidi="ar-SA"/>
      </w:rPr>
    </w:lvl>
    <w:lvl w:ilvl="1">
      <w:start w:val="5"/>
      <w:numFmt w:val="decimal"/>
      <w:lvlText w:val="%1.%2."/>
      <w:lvlJc w:val="left"/>
      <w:pPr>
        <w:tabs>
          <w:tab w:val="num" w:pos="452"/>
        </w:tabs>
        <w:ind w:left="452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4"/>
        </w:tabs>
        <w:ind w:left="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51"/>
        </w:tabs>
        <w:ind w:left="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8"/>
        </w:tabs>
        <w:ind w:left="1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65"/>
        </w:tabs>
        <w:ind w:left="1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79"/>
        </w:tabs>
        <w:ind w:left="1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440"/>
      </w:pPr>
      <w:rPr>
        <w:rFonts w:hint="default"/>
      </w:rPr>
    </w:lvl>
  </w:abstractNum>
  <w:abstractNum w:abstractNumId="11">
    <w:nsid w:val="00000011"/>
    <w:multiLevelType w:val="singleLevel"/>
    <w:tmpl w:val="00000011"/>
    <w:name w:val="WW8Num18"/>
    <w:lvl w:ilvl="0">
      <w:numFmt w:val="bullet"/>
      <w:lvlText w:val="•"/>
      <w:lvlJc w:val="left"/>
      <w:pPr>
        <w:tabs>
          <w:tab w:val="num" w:pos="720"/>
        </w:tabs>
        <w:ind w:left="692" w:hanging="850"/>
      </w:pPr>
      <w:rPr>
        <w:rFonts w:ascii="Arial" w:hAnsi="Arial" w:cs="Arial" w:hint="default"/>
        <w:w w:val="100"/>
        <w:sz w:val="28"/>
        <w:szCs w:val="28"/>
        <w:lang w:val="ru-RU" w:bidi="ar-SA"/>
      </w:rPr>
    </w:lvl>
  </w:abstractNum>
  <w:abstractNum w:abstractNumId="12">
    <w:nsid w:val="00000012"/>
    <w:multiLevelType w:val="multilevel"/>
    <w:tmpl w:val="3F2A94EC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bidi="ar-SA"/>
      </w:rPr>
    </w:lvl>
    <w:lvl w:ilvl="1">
      <w:start w:val="5"/>
      <w:numFmt w:val="decimal"/>
      <w:lvlText w:val="%1.%2."/>
      <w:lvlJc w:val="left"/>
      <w:pPr>
        <w:tabs>
          <w:tab w:val="num" w:pos="452"/>
        </w:tabs>
        <w:ind w:left="452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4"/>
        </w:tabs>
        <w:ind w:left="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51"/>
        </w:tabs>
        <w:ind w:left="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8"/>
        </w:tabs>
        <w:ind w:left="1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65"/>
        </w:tabs>
        <w:ind w:left="1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79"/>
        </w:tabs>
        <w:ind w:left="1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440"/>
      </w:pPr>
      <w:rPr>
        <w:rFonts w:hint="default"/>
      </w:rPr>
    </w:lvl>
  </w:abstractNum>
  <w:abstractNum w:abstractNumId="13">
    <w:nsid w:val="00000013"/>
    <w:multiLevelType w:val="singleLevel"/>
    <w:tmpl w:val="00000013"/>
    <w:name w:val="WW8Num22"/>
    <w:lvl w:ilvl="0">
      <w:numFmt w:val="bullet"/>
      <w:lvlText w:val="-"/>
      <w:lvlJc w:val="left"/>
      <w:pPr>
        <w:tabs>
          <w:tab w:val="num" w:pos="720"/>
        </w:tabs>
        <w:ind w:left="692" w:hanging="720"/>
      </w:pPr>
      <w:rPr>
        <w:rFonts w:ascii="Times New Roman" w:hAnsi="Times New Roman" w:cs="Times New Roman" w:hint="default"/>
        <w:w w:val="100"/>
        <w:sz w:val="28"/>
        <w:szCs w:val="28"/>
        <w:lang w:val="ru-RU" w:bidi="ar-SA"/>
      </w:rPr>
    </w:lvl>
  </w:abstractNum>
  <w:abstractNum w:abstractNumId="14">
    <w:nsid w:val="00000014"/>
    <w:multiLevelType w:val="singleLevel"/>
    <w:tmpl w:val="00000014"/>
    <w:name w:val="WW8Num23"/>
    <w:lvl w:ilvl="0">
      <w:numFmt w:val="bullet"/>
      <w:lvlText w:val=""/>
      <w:lvlJc w:val="left"/>
      <w:pPr>
        <w:tabs>
          <w:tab w:val="num" w:pos="720"/>
        </w:tabs>
        <w:ind w:left="1401" w:hanging="425"/>
      </w:pPr>
      <w:rPr>
        <w:rFonts w:ascii="Symbol" w:hAnsi="Symbol" w:cs="Symbol" w:hint="default"/>
        <w:w w:val="100"/>
        <w:sz w:val="28"/>
        <w:szCs w:val="28"/>
        <w:lang w:val="ru-RU" w:bidi="ar-SA"/>
      </w:rPr>
    </w:lvl>
  </w:abstractNum>
  <w:abstractNum w:abstractNumId="15">
    <w:nsid w:val="00000015"/>
    <w:multiLevelType w:val="multilevel"/>
    <w:tmpl w:val="00000015"/>
    <w:name w:val="WW8Num24"/>
    <w:lvl w:ilvl="0">
      <w:numFmt w:val="bullet"/>
      <w:lvlText w:val="•"/>
      <w:lvlJc w:val="left"/>
      <w:pPr>
        <w:tabs>
          <w:tab w:val="num" w:pos="720"/>
        </w:tabs>
        <w:ind w:left="692" w:hanging="720"/>
      </w:pPr>
      <w:rPr>
        <w:rFonts w:ascii="Arial" w:hAnsi="Arial" w:cs="Arial" w:hint="default"/>
        <w:w w:val="100"/>
        <w:sz w:val="28"/>
        <w:szCs w:val="28"/>
        <w:lang w:val="ru-RU" w:bidi="ar-SA"/>
      </w:rPr>
    </w:lvl>
    <w:lvl w:ilvl="1">
      <w:numFmt w:val="bullet"/>
      <w:lvlText w:val=""/>
      <w:lvlJc w:val="left"/>
      <w:pPr>
        <w:tabs>
          <w:tab w:val="num" w:pos="720"/>
        </w:tabs>
        <w:ind w:left="1600" w:hanging="488"/>
      </w:pPr>
      <w:rPr>
        <w:rFonts w:ascii="Symbol" w:hAnsi="Symbol" w:cs="Symbol" w:hint="default"/>
        <w:w w:val="100"/>
        <w:sz w:val="28"/>
        <w:szCs w:val="28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611" w:hanging="488"/>
      </w:pPr>
      <w:rPr>
        <w:rFonts w:ascii="Times New Roman" w:hAnsi="Times New Roman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623" w:hanging="488"/>
      </w:pPr>
      <w:rPr>
        <w:rFonts w:ascii="Times New Roman" w:hAnsi="Times New Roman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635" w:hanging="488"/>
      </w:pPr>
      <w:rPr>
        <w:rFonts w:ascii="Times New Roman" w:hAnsi="Times New Roman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647" w:hanging="488"/>
      </w:pPr>
      <w:rPr>
        <w:rFonts w:ascii="Times New Roman" w:hAnsi="Times New Roman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659" w:hanging="488"/>
      </w:pPr>
      <w:rPr>
        <w:rFonts w:ascii="Times New Roman" w:hAnsi="Times New Roman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670" w:hanging="488"/>
      </w:pPr>
      <w:rPr>
        <w:rFonts w:ascii="Times New Roman" w:hAnsi="Times New Roman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682" w:hanging="488"/>
      </w:pPr>
      <w:rPr>
        <w:rFonts w:ascii="Times New Roman" w:hAnsi="Times New Roman" w:hint="default"/>
        <w:lang w:val="ru-RU" w:bidi="ar-SA"/>
      </w:rPr>
    </w:lvl>
  </w:abstractNum>
  <w:abstractNum w:abstractNumId="16">
    <w:nsid w:val="00000016"/>
    <w:multiLevelType w:val="singleLevel"/>
    <w:tmpl w:val="00000016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2133" w:hanging="360"/>
      </w:pPr>
      <w:rPr>
        <w:rFonts w:ascii="Symbol" w:hAnsi="Symbol" w:cs="Symbol" w:hint="default"/>
        <w:sz w:val="28"/>
        <w:szCs w:val="28"/>
      </w:rPr>
    </w:lvl>
  </w:abstractNum>
  <w:abstractNum w:abstractNumId="17">
    <w:nsid w:val="00000017"/>
    <w:multiLevelType w:val="singleLevel"/>
    <w:tmpl w:val="00000017"/>
    <w:name w:val="WW8Num26"/>
    <w:lvl w:ilvl="0">
      <w:numFmt w:val="bullet"/>
      <w:lvlText w:val="–"/>
      <w:lvlJc w:val="left"/>
      <w:pPr>
        <w:tabs>
          <w:tab w:val="num" w:pos="720"/>
        </w:tabs>
        <w:ind w:left="692" w:hanging="437"/>
      </w:pPr>
      <w:rPr>
        <w:rFonts w:ascii="Times New Roman" w:hAnsi="Times New Roman" w:cs="Times New Roman" w:hint="default"/>
        <w:w w:val="99"/>
        <w:sz w:val="26"/>
        <w:szCs w:val="26"/>
        <w:lang w:val="ru-RU" w:bidi="ar-SA"/>
      </w:rPr>
    </w:lvl>
  </w:abstractNum>
  <w:abstractNum w:abstractNumId="18">
    <w:nsid w:val="1E1F41D4"/>
    <w:multiLevelType w:val="hybridMultilevel"/>
    <w:tmpl w:val="F1A62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3B0619A"/>
    <w:multiLevelType w:val="hybridMultilevel"/>
    <w:tmpl w:val="663A4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70654FF"/>
    <w:multiLevelType w:val="hybridMultilevel"/>
    <w:tmpl w:val="C7766F7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A1BF5"/>
    <w:multiLevelType w:val="multilevel"/>
    <w:tmpl w:val="923815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52"/>
        </w:tabs>
        <w:ind w:left="452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4"/>
        </w:tabs>
        <w:ind w:left="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51"/>
        </w:tabs>
        <w:ind w:left="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8"/>
        </w:tabs>
        <w:ind w:left="1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65"/>
        </w:tabs>
        <w:ind w:left="1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79"/>
        </w:tabs>
        <w:ind w:left="1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440"/>
      </w:pPr>
      <w:rPr>
        <w:rFonts w:hint="default"/>
      </w:rPr>
    </w:lvl>
  </w:abstractNum>
  <w:abstractNum w:abstractNumId="22">
    <w:nsid w:val="6CF30617"/>
    <w:multiLevelType w:val="hybridMultilevel"/>
    <w:tmpl w:val="52C6F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9C0F50"/>
    <w:multiLevelType w:val="hybridMultilevel"/>
    <w:tmpl w:val="59685E98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750A633C"/>
    <w:multiLevelType w:val="hybridMultilevel"/>
    <w:tmpl w:val="555AB910"/>
    <w:lvl w:ilvl="0" w:tplc="0419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22"/>
  </w:num>
  <w:num w:numId="20">
    <w:abstractNumId w:val="21"/>
  </w:num>
  <w:num w:numId="21">
    <w:abstractNumId w:val="20"/>
  </w:num>
  <w:num w:numId="22">
    <w:abstractNumId w:val="24"/>
  </w:num>
  <w:num w:numId="23">
    <w:abstractNumId w:val="19"/>
  </w:num>
  <w:num w:numId="24">
    <w:abstractNumId w:val="23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231D"/>
    <w:rsid w:val="00000E51"/>
    <w:rsid w:val="000031EE"/>
    <w:rsid w:val="00013F39"/>
    <w:rsid w:val="00021FA1"/>
    <w:rsid w:val="0002246C"/>
    <w:rsid w:val="00027B96"/>
    <w:rsid w:val="00031522"/>
    <w:rsid w:val="00035C52"/>
    <w:rsid w:val="00061071"/>
    <w:rsid w:val="00064E79"/>
    <w:rsid w:val="0007007F"/>
    <w:rsid w:val="00071087"/>
    <w:rsid w:val="000772FD"/>
    <w:rsid w:val="0008794B"/>
    <w:rsid w:val="000A44FF"/>
    <w:rsid w:val="000C54D5"/>
    <w:rsid w:val="000D4C60"/>
    <w:rsid w:val="000D5176"/>
    <w:rsid w:val="000E327C"/>
    <w:rsid w:val="000E7B45"/>
    <w:rsid w:val="000F03F9"/>
    <w:rsid w:val="000F6471"/>
    <w:rsid w:val="00113D47"/>
    <w:rsid w:val="00121841"/>
    <w:rsid w:val="001258E6"/>
    <w:rsid w:val="00126088"/>
    <w:rsid w:val="00130274"/>
    <w:rsid w:val="00132FF1"/>
    <w:rsid w:val="00146F34"/>
    <w:rsid w:val="00164220"/>
    <w:rsid w:val="00164DC8"/>
    <w:rsid w:val="00167879"/>
    <w:rsid w:val="00170223"/>
    <w:rsid w:val="0018135B"/>
    <w:rsid w:val="0018779A"/>
    <w:rsid w:val="001915BB"/>
    <w:rsid w:val="00194339"/>
    <w:rsid w:val="00197445"/>
    <w:rsid w:val="001A5938"/>
    <w:rsid w:val="001B0B61"/>
    <w:rsid w:val="001B2391"/>
    <w:rsid w:val="001C0DFB"/>
    <w:rsid w:val="001C2291"/>
    <w:rsid w:val="001D2C15"/>
    <w:rsid w:val="001E06EE"/>
    <w:rsid w:val="001E1A5B"/>
    <w:rsid w:val="001F6E54"/>
    <w:rsid w:val="002007D7"/>
    <w:rsid w:val="002048E8"/>
    <w:rsid w:val="002115AD"/>
    <w:rsid w:val="00213E4B"/>
    <w:rsid w:val="00214196"/>
    <w:rsid w:val="002235EF"/>
    <w:rsid w:val="00226D99"/>
    <w:rsid w:val="00230A8A"/>
    <w:rsid w:val="002416C6"/>
    <w:rsid w:val="00247005"/>
    <w:rsid w:val="00250AA1"/>
    <w:rsid w:val="00251FCB"/>
    <w:rsid w:val="00253450"/>
    <w:rsid w:val="00260788"/>
    <w:rsid w:val="00270363"/>
    <w:rsid w:val="00273EEB"/>
    <w:rsid w:val="00275E58"/>
    <w:rsid w:val="002770C5"/>
    <w:rsid w:val="002A0AF6"/>
    <w:rsid w:val="002A6173"/>
    <w:rsid w:val="002B0ACB"/>
    <w:rsid w:val="002B372B"/>
    <w:rsid w:val="002E42FB"/>
    <w:rsid w:val="002E5623"/>
    <w:rsid w:val="002F2F4E"/>
    <w:rsid w:val="002F7B38"/>
    <w:rsid w:val="00312FE8"/>
    <w:rsid w:val="00320AF3"/>
    <w:rsid w:val="0032127E"/>
    <w:rsid w:val="003301D5"/>
    <w:rsid w:val="003318AC"/>
    <w:rsid w:val="00331B75"/>
    <w:rsid w:val="003378FE"/>
    <w:rsid w:val="00340A0F"/>
    <w:rsid w:val="00343455"/>
    <w:rsid w:val="00351333"/>
    <w:rsid w:val="003675EF"/>
    <w:rsid w:val="00381BF3"/>
    <w:rsid w:val="00387F0B"/>
    <w:rsid w:val="003C27A1"/>
    <w:rsid w:val="003C4DF6"/>
    <w:rsid w:val="003D6AD2"/>
    <w:rsid w:val="003E5859"/>
    <w:rsid w:val="00413614"/>
    <w:rsid w:val="004172D5"/>
    <w:rsid w:val="00423D8C"/>
    <w:rsid w:val="004242C2"/>
    <w:rsid w:val="00426C86"/>
    <w:rsid w:val="00427CDF"/>
    <w:rsid w:val="00431EC5"/>
    <w:rsid w:val="00442A46"/>
    <w:rsid w:val="004451C3"/>
    <w:rsid w:val="00445D32"/>
    <w:rsid w:val="004500B3"/>
    <w:rsid w:val="004538E6"/>
    <w:rsid w:val="00482EF1"/>
    <w:rsid w:val="00485635"/>
    <w:rsid w:val="00493311"/>
    <w:rsid w:val="004970C0"/>
    <w:rsid w:val="004A1FFE"/>
    <w:rsid w:val="004A3634"/>
    <w:rsid w:val="004B18AC"/>
    <w:rsid w:val="004B1B78"/>
    <w:rsid w:val="004B7BB3"/>
    <w:rsid w:val="004B7CEC"/>
    <w:rsid w:val="004E1CDC"/>
    <w:rsid w:val="004E613C"/>
    <w:rsid w:val="004F5471"/>
    <w:rsid w:val="00500271"/>
    <w:rsid w:val="005114AC"/>
    <w:rsid w:val="00513BEA"/>
    <w:rsid w:val="00517B25"/>
    <w:rsid w:val="00540204"/>
    <w:rsid w:val="00572758"/>
    <w:rsid w:val="00574F29"/>
    <w:rsid w:val="005935B0"/>
    <w:rsid w:val="005965A9"/>
    <w:rsid w:val="005967E5"/>
    <w:rsid w:val="005A6419"/>
    <w:rsid w:val="005A7A92"/>
    <w:rsid w:val="005A7B82"/>
    <w:rsid w:val="005B168C"/>
    <w:rsid w:val="005B601D"/>
    <w:rsid w:val="005B6F29"/>
    <w:rsid w:val="005D1855"/>
    <w:rsid w:val="005D25ED"/>
    <w:rsid w:val="005F6BA8"/>
    <w:rsid w:val="006112C0"/>
    <w:rsid w:val="0062518A"/>
    <w:rsid w:val="00633550"/>
    <w:rsid w:val="00635A20"/>
    <w:rsid w:val="00644D8F"/>
    <w:rsid w:val="0064607F"/>
    <w:rsid w:val="00656F86"/>
    <w:rsid w:val="006604AE"/>
    <w:rsid w:val="00662D02"/>
    <w:rsid w:val="00667CB6"/>
    <w:rsid w:val="0067522E"/>
    <w:rsid w:val="00675281"/>
    <w:rsid w:val="00677BA8"/>
    <w:rsid w:val="00694AB4"/>
    <w:rsid w:val="006A38D0"/>
    <w:rsid w:val="006A5C01"/>
    <w:rsid w:val="006B3965"/>
    <w:rsid w:val="006B7550"/>
    <w:rsid w:val="006C205C"/>
    <w:rsid w:val="006E15BD"/>
    <w:rsid w:val="006E1D24"/>
    <w:rsid w:val="006E38A5"/>
    <w:rsid w:val="006F1A48"/>
    <w:rsid w:val="007047A6"/>
    <w:rsid w:val="00715188"/>
    <w:rsid w:val="007170F8"/>
    <w:rsid w:val="007204CD"/>
    <w:rsid w:val="00725E5E"/>
    <w:rsid w:val="00727C12"/>
    <w:rsid w:val="00750F19"/>
    <w:rsid w:val="0075245A"/>
    <w:rsid w:val="00755782"/>
    <w:rsid w:val="00757E62"/>
    <w:rsid w:val="00760327"/>
    <w:rsid w:val="00777699"/>
    <w:rsid w:val="00784E78"/>
    <w:rsid w:val="00787B8B"/>
    <w:rsid w:val="0079286B"/>
    <w:rsid w:val="00792F79"/>
    <w:rsid w:val="00795155"/>
    <w:rsid w:val="00796F48"/>
    <w:rsid w:val="007A0BD5"/>
    <w:rsid w:val="007A22C2"/>
    <w:rsid w:val="007A6715"/>
    <w:rsid w:val="007B1036"/>
    <w:rsid w:val="007C133A"/>
    <w:rsid w:val="007C32C9"/>
    <w:rsid w:val="007C6414"/>
    <w:rsid w:val="007D113B"/>
    <w:rsid w:val="007D3B6D"/>
    <w:rsid w:val="007D40AC"/>
    <w:rsid w:val="007D7A1F"/>
    <w:rsid w:val="007F0ED6"/>
    <w:rsid w:val="00803964"/>
    <w:rsid w:val="008127ED"/>
    <w:rsid w:val="0082077A"/>
    <w:rsid w:val="008245FC"/>
    <w:rsid w:val="0082469F"/>
    <w:rsid w:val="00830F4F"/>
    <w:rsid w:val="00841836"/>
    <w:rsid w:val="0085224A"/>
    <w:rsid w:val="008679F1"/>
    <w:rsid w:val="00870BAB"/>
    <w:rsid w:val="00871C22"/>
    <w:rsid w:val="00875E68"/>
    <w:rsid w:val="00880760"/>
    <w:rsid w:val="00884BE6"/>
    <w:rsid w:val="00890AA2"/>
    <w:rsid w:val="00894D5B"/>
    <w:rsid w:val="0089557D"/>
    <w:rsid w:val="008A32AF"/>
    <w:rsid w:val="008C250A"/>
    <w:rsid w:val="008C3D8E"/>
    <w:rsid w:val="008D4886"/>
    <w:rsid w:val="008D5628"/>
    <w:rsid w:val="008E01F3"/>
    <w:rsid w:val="008E0BC4"/>
    <w:rsid w:val="008E0FF1"/>
    <w:rsid w:val="008E5FDB"/>
    <w:rsid w:val="008F5915"/>
    <w:rsid w:val="00900881"/>
    <w:rsid w:val="00907149"/>
    <w:rsid w:val="009103F9"/>
    <w:rsid w:val="00911112"/>
    <w:rsid w:val="00921C68"/>
    <w:rsid w:val="00932957"/>
    <w:rsid w:val="00941BE4"/>
    <w:rsid w:val="00945DDA"/>
    <w:rsid w:val="0094725F"/>
    <w:rsid w:val="00953107"/>
    <w:rsid w:val="00956BF2"/>
    <w:rsid w:val="009600E1"/>
    <w:rsid w:val="00962553"/>
    <w:rsid w:val="00970F4A"/>
    <w:rsid w:val="00971451"/>
    <w:rsid w:val="00985608"/>
    <w:rsid w:val="0098699B"/>
    <w:rsid w:val="009A008C"/>
    <w:rsid w:val="009A0F8C"/>
    <w:rsid w:val="009A3C06"/>
    <w:rsid w:val="009A59DE"/>
    <w:rsid w:val="009B4514"/>
    <w:rsid w:val="009B534D"/>
    <w:rsid w:val="009C0AE5"/>
    <w:rsid w:val="009C5F7A"/>
    <w:rsid w:val="009C7532"/>
    <w:rsid w:val="009D2456"/>
    <w:rsid w:val="009E47FD"/>
    <w:rsid w:val="009E66AC"/>
    <w:rsid w:val="009F4F81"/>
    <w:rsid w:val="009F53D3"/>
    <w:rsid w:val="009F5CE7"/>
    <w:rsid w:val="00A04A1B"/>
    <w:rsid w:val="00A110BC"/>
    <w:rsid w:val="00A16C32"/>
    <w:rsid w:val="00A240C6"/>
    <w:rsid w:val="00A27D82"/>
    <w:rsid w:val="00A30FC2"/>
    <w:rsid w:val="00A32B9D"/>
    <w:rsid w:val="00A336CA"/>
    <w:rsid w:val="00A3516C"/>
    <w:rsid w:val="00A378CF"/>
    <w:rsid w:val="00A53BA9"/>
    <w:rsid w:val="00A670B9"/>
    <w:rsid w:val="00A75D3D"/>
    <w:rsid w:val="00A843F6"/>
    <w:rsid w:val="00A9567A"/>
    <w:rsid w:val="00A9573E"/>
    <w:rsid w:val="00A96090"/>
    <w:rsid w:val="00AA0748"/>
    <w:rsid w:val="00AA2CEE"/>
    <w:rsid w:val="00AA7A5B"/>
    <w:rsid w:val="00AC0B8F"/>
    <w:rsid w:val="00AC3C42"/>
    <w:rsid w:val="00AD17F0"/>
    <w:rsid w:val="00B001B0"/>
    <w:rsid w:val="00B01DE4"/>
    <w:rsid w:val="00B02A7B"/>
    <w:rsid w:val="00B111B9"/>
    <w:rsid w:val="00B11F07"/>
    <w:rsid w:val="00B27B46"/>
    <w:rsid w:val="00B331CB"/>
    <w:rsid w:val="00B3367E"/>
    <w:rsid w:val="00B41EB0"/>
    <w:rsid w:val="00B44B38"/>
    <w:rsid w:val="00B45D54"/>
    <w:rsid w:val="00B511AB"/>
    <w:rsid w:val="00B54F02"/>
    <w:rsid w:val="00B6475B"/>
    <w:rsid w:val="00B70CF0"/>
    <w:rsid w:val="00B7572B"/>
    <w:rsid w:val="00B8095B"/>
    <w:rsid w:val="00B81DB3"/>
    <w:rsid w:val="00B83FEF"/>
    <w:rsid w:val="00B85430"/>
    <w:rsid w:val="00B87871"/>
    <w:rsid w:val="00B90232"/>
    <w:rsid w:val="00B92D48"/>
    <w:rsid w:val="00BA5B82"/>
    <w:rsid w:val="00BA5EC3"/>
    <w:rsid w:val="00BA764E"/>
    <w:rsid w:val="00BC6BFF"/>
    <w:rsid w:val="00BE1684"/>
    <w:rsid w:val="00BE3B94"/>
    <w:rsid w:val="00BE4854"/>
    <w:rsid w:val="00BF161C"/>
    <w:rsid w:val="00BF175A"/>
    <w:rsid w:val="00BF518F"/>
    <w:rsid w:val="00C00BC0"/>
    <w:rsid w:val="00C01E7C"/>
    <w:rsid w:val="00C059CA"/>
    <w:rsid w:val="00C0718D"/>
    <w:rsid w:val="00C15284"/>
    <w:rsid w:val="00C20229"/>
    <w:rsid w:val="00C25A94"/>
    <w:rsid w:val="00C451E4"/>
    <w:rsid w:val="00C64A93"/>
    <w:rsid w:val="00C64E0F"/>
    <w:rsid w:val="00C7346C"/>
    <w:rsid w:val="00CB20DD"/>
    <w:rsid w:val="00CB62C7"/>
    <w:rsid w:val="00CC423C"/>
    <w:rsid w:val="00CC4B0F"/>
    <w:rsid w:val="00CC5043"/>
    <w:rsid w:val="00CD3DA6"/>
    <w:rsid w:val="00CD44FF"/>
    <w:rsid w:val="00CD7F61"/>
    <w:rsid w:val="00CE0D3E"/>
    <w:rsid w:val="00CF78FC"/>
    <w:rsid w:val="00D01D6F"/>
    <w:rsid w:val="00D136DF"/>
    <w:rsid w:val="00D13FC8"/>
    <w:rsid w:val="00D21DF8"/>
    <w:rsid w:val="00D239FC"/>
    <w:rsid w:val="00D26687"/>
    <w:rsid w:val="00D30960"/>
    <w:rsid w:val="00D3246E"/>
    <w:rsid w:val="00D35269"/>
    <w:rsid w:val="00D400D9"/>
    <w:rsid w:val="00D45345"/>
    <w:rsid w:val="00D6340B"/>
    <w:rsid w:val="00D66BAD"/>
    <w:rsid w:val="00D66F79"/>
    <w:rsid w:val="00D83E8A"/>
    <w:rsid w:val="00D91BE0"/>
    <w:rsid w:val="00DA246F"/>
    <w:rsid w:val="00DB2096"/>
    <w:rsid w:val="00DB289D"/>
    <w:rsid w:val="00DB7FC3"/>
    <w:rsid w:val="00DC17F6"/>
    <w:rsid w:val="00DD7BFA"/>
    <w:rsid w:val="00DF05A1"/>
    <w:rsid w:val="00E00E1D"/>
    <w:rsid w:val="00E01767"/>
    <w:rsid w:val="00E047B4"/>
    <w:rsid w:val="00E06981"/>
    <w:rsid w:val="00E07398"/>
    <w:rsid w:val="00E20F2F"/>
    <w:rsid w:val="00E218DE"/>
    <w:rsid w:val="00E22184"/>
    <w:rsid w:val="00E22924"/>
    <w:rsid w:val="00E23E4D"/>
    <w:rsid w:val="00E45238"/>
    <w:rsid w:val="00E6089F"/>
    <w:rsid w:val="00E73A41"/>
    <w:rsid w:val="00E770C8"/>
    <w:rsid w:val="00E82D7F"/>
    <w:rsid w:val="00E831FF"/>
    <w:rsid w:val="00E91744"/>
    <w:rsid w:val="00EA1939"/>
    <w:rsid w:val="00EA2E1C"/>
    <w:rsid w:val="00EA3B31"/>
    <w:rsid w:val="00EA3DB1"/>
    <w:rsid w:val="00EB06BB"/>
    <w:rsid w:val="00EB0CEE"/>
    <w:rsid w:val="00EC0306"/>
    <w:rsid w:val="00EC0F2E"/>
    <w:rsid w:val="00EC59F2"/>
    <w:rsid w:val="00EE073C"/>
    <w:rsid w:val="00EE52AF"/>
    <w:rsid w:val="00EF03AB"/>
    <w:rsid w:val="00EF2B10"/>
    <w:rsid w:val="00F027FD"/>
    <w:rsid w:val="00F11634"/>
    <w:rsid w:val="00F1231D"/>
    <w:rsid w:val="00F15757"/>
    <w:rsid w:val="00F15E6E"/>
    <w:rsid w:val="00F16402"/>
    <w:rsid w:val="00F25C0F"/>
    <w:rsid w:val="00F33FD0"/>
    <w:rsid w:val="00F361A8"/>
    <w:rsid w:val="00F6549E"/>
    <w:rsid w:val="00F66D6E"/>
    <w:rsid w:val="00F67B49"/>
    <w:rsid w:val="00F846F4"/>
    <w:rsid w:val="00F94859"/>
    <w:rsid w:val="00F97955"/>
    <w:rsid w:val="00FA0C40"/>
    <w:rsid w:val="00FA1DDB"/>
    <w:rsid w:val="00FA46B2"/>
    <w:rsid w:val="00FA6543"/>
    <w:rsid w:val="00FA6C65"/>
    <w:rsid w:val="00FB5525"/>
    <w:rsid w:val="00FB5A86"/>
    <w:rsid w:val="00FC3EB9"/>
    <w:rsid w:val="00FC68A4"/>
    <w:rsid w:val="00FC7190"/>
    <w:rsid w:val="00FD0138"/>
    <w:rsid w:val="00FD5917"/>
    <w:rsid w:val="00FD5BB0"/>
    <w:rsid w:val="00FD5D4F"/>
    <w:rsid w:val="00FF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AC"/>
  </w:style>
  <w:style w:type="paragraph" w:styleId="1">
    <w:name w:val="heading 1"/>
    <w:basedOn w:val="a"/>
    <w:next w:val="a0"/>
    <w:link w:val="10"/>
    <w:qFormat/>
    <w:rsid w:val="00F16402"/>
    <w:pPr>
      <w:widowControl w:val="0"/>
      <w:numPr>
        <w:numId w:val="1"/>
      </w:numPr>
      <w:suppressAutoHyphens/>
      <w:autoSpaceDE w:val="0"/>
      <w:spacing w:after="0" w:line="295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zh-CN"/>
    </w:rPr>
  </w:style>
  <w:style w:type="paragraph" w:styleId="2">
    <w:name w:val="heading 2"/>
    <w:basedOn w:val="a"/>
    <w:next w:val="a0"/>
    <w:link w:val="20"/>
    <w:qFormat/>
    <w:rsid w:val="00F16402"/>
    <w:pPr>
      <w:widowControl w:val="0"/>
      <w:numPr>
        <w:ilvl w:val="1"/>
        <w:numId w:val="1"/>
      </w:numPr>
      <w:suppressAutoHyphens/>
      <w:autoSpaceDE w:val="0"/>
      <w:spacing w:after="0" w:line="296" w:lineRule="exact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3E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E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1231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character" w:customStyle="1" w:styleId="10">
    <w:name w:val="Заголовок 1 Знак"/>
    <w:basedOn w:val="a1"/>
    <w:link w:val="1"/>
    <w:rsid w:val="00F16402"/>
    <w:rPr>
      <w:rFonts w:ascii="Times New Roman" w:eastAsia="Times New Roman" w:hAnsi="Times New Roman" w:cs="Times New Roman"/>
      <w:b/>
      <w:bCs/>
      <w:sz w:val="26"/>
      <w:szCs w:val="26"/>
      <w:lang w:eastAsia="zh-CN"/>
    </w:rPr>
  </w:style>
  <w:style w:type="character" w:customStyle="1" w:styleId="20">
    <w:name w:val="Заголовок 2 Знак"/>
    <w:basedOn w:val="a1"/>
    <w:link w:val="2"/>
    <w:rsid w:val="00F16402"/>
    <w:rPr>
      <w:rFonts w:ascii="Times New Roman" w:eastAsia="Times New Roman" w:hAnsi="Times New Roman" w:cs="Times New Roman"/>
      <w:b/>
      <w:bCs/>
      <w:i/>
      <w:sz w:val="26"/>
      <w:szCs w:val="26"/>
      <w:lang w:eastAsia="zh-CN"/>
    </w:rPr>
  </w:style>
  <w:style w:type="paragraph" w:styleId="a0">
    <w:name w:val="Body Text"/>
    <w:basedOn w:val="a"/>
    <w:link w:val="a5"/>
    <w:rsid w:val="00F16402"/>
    <w:pPr>
      <w:widowControl w:val="0"/>
      <w:suppressAutoHyphens/>
      <w:autoSpaceDE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a5">
    <w:name w:val="Основной текст Знак"/>
    <w:basedOn w:val="a1"/>
    <w:link w:val="a0"/>
    <w:rsid w:val="00F16402"/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styleId="a6">
    <w:name w:val="List Paragraph"/>
    <w:basedOn w:val="a"/>
    <w:link w:val="a7"/>
    <w:uiPriority w:val="34"/>
    <w:qFormat/>
    <w:rsid w:val="00F16402"/>
    <w:pPr>
      <w:widowControl w:val="0"/>
      <w:suppressAutoHyphens/>
      <w:autoSpaceDE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lang w:eastAsia="zh-CN"/>
    </w:rPr>
  </w:style>
  <w:style w:type="paragraph" w:customStyle="1" w:styleId="TableParagraph">
    <w:name w:val="Table Paragraph"/>
    <w:basedOn w:val="a"/>
    <w:rsid w:val="003E5859"/>
    <w:pPr>
      <w:widowControl w:val="0"/>
      <w:suppressAutoHyphens/>
      <w:autoSpaceDE w:val="0"/>
      <w:spacing w:after="0" w:line="240" w:lineRule="auto"/>
      <w:ind w:left="108"/>
    </w:pPr>
    <w:rPr>
      <w:rFonts w:ascii="Times New Roman" w:eastAsia="Times New Roman" w:hAnsi="Times New Roman" w:cs="Times New Roman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3E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3E5859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1"/>
    <w:link w:val="8"/>
    <w:uiPriority w:val="9"/>
    <w:semiHidden/>
    <w:rsid w:val="00213E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13E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Normal (Web)"/>
    <w:basedOn w:val="a"/>
    <w:unhideWhenUsed/>
    <w:rsid w:val="0002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BE3B94"/>
    <w:rPr>
      <w:b/>
      <w:bCs/>
    </w:rPr>
  </w:style>
  <w:style w:type="character" w:customStyle="1" w:styleId="a7">
    <w:name w:val="Абзац списка Знак"/>
    <w:link w:val="a6"/>
    <w:uiPriority w:val="34"/>
    <w:qFormat/>
    <w:locked/>
    <w:rsid w:val="00BE3B94"/>
    <w:rPr>
      <w:rFonts w:ascii="Times New Roman" w:eastAsia="Times New Roma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D3860-5E7B-456D-87CC-6833FE89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23</Pages>
  <Words>7569</Words>
  <Characters>43145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-INTEL-</dc:creator>
  <cp:keywords/>
  <dc:description/>
  <cp:lastModifiedBy>1111</cp:lastModifiedBy>
  <cp:revision>36</cp:revision>
  <cp:lastPrinted>2021-09-12T14:59:00Z</cp:lastPrinted>
  <dcterms:created xsi:type="dcterms:W3CDTF">2021-08-20T07:19:00Z</dcterms:created>
  <dcterms:modified xsi:type="dcterms:W3CDTF">2023-10-27T13:10:00Z</dcterms:modified>
</cp:coreProperties>
</file>